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7388" w:type="dxa"/>
        <w:tblLayout w:type="fixed"/>
        <w:tblLook w:val="04A0" w:firstRow="1" w:lastRow="0" w:firstColumn="1" w:lastColumn="0" w:noHBand="0" w:noVBand="1"/>
      </w:tblPr>
      <w:tblGrid>
        <w:gridCol w:w="3782"/>
        <w:gridCol w:w="2671"/>
        <w:gridCol w:w="3915"/>
        <w:gridCol w:w="340"/>
        <w:gridCol w:w="3177"/>
        <w:gridCol w:w="3503"/>
      </w:tblGrid>
      <w:tr w:rsidR="00E76AAE" w:rsidRPr="00143643" w14:paraId="63314FC8" w14:textId="77777777" w:rsidTr="00F75A49">
        <w:trPr>
          <w:trHeight w:val="440"/>
        </w:trPr>
        <w:tc>
          <w:tcPr>
            <w:tcW w:w="3782" w:type="dxa"/>
            <w:vMerge w:val="restart"/>
            <w:shd w:val="clear" w:color="auto" w:fill="FFC000"/>
            <w:vAlign w:val="center"/>
          </w:tcPr>
          <w:p w14:paraId="0EBB47B6" w14:textId="21FDC9F9" w:rsidR="00351EA8" w:rsidRPr="00143643" w:rsidRDefault="004B2D78" w:rsidP="00E551EE">
            <w:pPr>
              <w:jc w:val="center"/>
              <w:rPr>
                <w:rFonts w:ascii="Century Gothic" w:hAnsi="Century Gothic" w:cs="Arial"/>
                <w:b/>
                <w:bCs/>
                <w:sz w:val="22"/>
                <w:szCs w:val="22"/>
                <w:lang w:val="en-PH"/>
              </w:rPr>
            </w:pPr>
            <w:r w:rsidRPr="00143643">
              <w:rPr>
                <w:rFonts w:ascii="Century Gothic" w:hAnsi="Century Gothic" w:cs="Arial"/>
                <w:noProof/>
                <w:sz w:val="22"/>
                <w:szCs w:val="22"/>
                <w:lang w:val="en-PH"/>
              </w:rPr>
              <w:drawing>
                <wp:anchor distT="0" distB="0" distL="114300" distR="114300" simplePos="0" relativeHeight="251656192" behindDoc="1" locked="0" layoutInCell="1" allowOverlap="1" wp14:anchorId="5671E833" wp14:editId="6FE8867F">
                  <wp:simplePos x="0" y="0"/>
                  <wp:positionH relativeFrom="column">
                    <wp:posOffset>3810</wp:posOffset>
                  </wp:positionH>
                  <wp:positionV relativeFrom="paragraph">
                    <wp:posOffset>-1072515</wp:posOffset>
                  </wp:positionV>
                  <wp:extent cx="742950" cy="742950"/>
                  <wp:effectExtent l="0" t="0" r="0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2950" cy="742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52292A" w:rsidRPr="00143643">
              <w:rPr>
                <w:rFonts w:ascii="Century Gothic" w:hAnsi="Century Gothic" w:cs="Arial"/>
                <w:b/>
                <w:bCs/>
                <w:sz w:val="22"/>
                <w:szCs w:val="22"/>
                <w:lang w:val="en-PH"/>
              </w:rPr>
              <w:t>DAILY PLAN</w:t>
            </w:r>
          </w:p>
        </w:tc>
        <w:tc>
          <w:tcPr>
            <w:tcW w:w="2671" w:type="dxa"/>
            <w:vAlign w:val="center"/>
          </w:tcPr>
          <w:p w14:paraId="41BABCE0" w14:textId="619CC55E" w:rsidR="00E76AAE" w:rsidRPr="00143643" w:rsidRDefault="0052292A" w:rsidP="00E5717B">
            <w:pPr>
              <w:jc w:val="left"/>
              <w:rPr>
                <w:rFonts w:ascii="Century Gothic" w:hAnsi="Century Gothic" w:cs="Arial"/>
                <w:sz w:val="22"/>
                <w:szCs w:val="22"/>
                <w:lang w:val="en-PH"/>
              </w:rPr>
            </w:pPr>
            <w:r w:rsidRPr="00143643">
              <w:rPr>
                <w:rFonts w:ascii="Century Gothic" w:hAnsi="Century Gothic" w:cs="Arial"/>
                <w:sz w:val="22"/>
                <w:szCs w:val="22"/>
                <w:lang w:val="en-PH"/>
              </w:rPr>
              <w:t>School</w:t>
            </w:r>
          </w:p>
        </w:tc>
        <w:tc>
          <w:tcPr>
            <w:tcW w:w="4255" w:type="dxa"/>
            <w:gridSpan w:val="2"/>
            <w:vAlign w:val="center"/>
          </w:tcPr>
          <w:p w14:paraId="33ECBA36" w14:textId="16F16A7C" w:rsidR="00E76AAE" w:rsidRPr="00143643" w:rsidRDefault="0052292A" w:rsidP="00E5717B">
            <w:pPr>
              <w:rPr>
                <w:rFonts w:ascii="Century Gothic" w:hAnsi="Century Gothic" w:cs="Arial"/>
                <w:b/>
                <w:bCs/>
                <w:sz w:val="22"/>
                <w:szCs w:val="22"/>
                <w:lang w:val="en-PH"/>
              </w:rPr>
            </w:pPr>
            <w:r w:rsidRPr="00143643">
              <w:rPr>
                <w:rFonts w:ascii="Century Gothic" w:hAnsi="Century Gothic" w:cs="Arial"/>
                <w:b/>
                <w:bCs/>
                <w:sz w:val="22"/>
                <w:szCs w:val="22"/>
                <w:lang w:val="en-PH"/>
              </w:rPr>
              <w:t xml:space="preserve"> </w:t>
            </w:r>
          </w:p>
        </w:tc>
        <w:tc>
          <w:tcPr>
            <w:tcW w:w="3177" w:type="dxa"/>
            <w:vAlign w:val="center"/>
          </w:tcPr>
          <w:p w14:paraId="1BB0857B" w14:textId="78DA94FA" w:rsidR="00E76AAE" w:rsidRPr="00143643" w:rsidRDefault="0052292A" w:rsidP="00E5717B">
            <w:pPr>
              <w:jc w:val="left"/>
              <w:rPr>
                <w:rFonts w:ascii="Century Gothic" w:hAnsi="Century Gothic" w:cs="Arial"/>
                <w:sz w:val="22"/>
                <w:szCs w:val="22"/>
                <w:lang w:val="en-PH"/>
              </w:rPr>
            </w:pPr>
            <w:r w:rsidRPr="00143643">
              <w:rPr>
                <w:rFonts w:ascii="Century Gothic" w:hAnsi="Century Gothic" w:cs="Arial"/>
                <w:sz w:val="22"/>
                <w:szCs w:val="22"/>
                <w:lang w:val="en-PH"/>
              </w:rPr>
              <w:t>Grade Level/ Sections/ Time</w:t>
            </w:r>
          </w:p>
        </w:tc>
        <w:tc>
          <w:tcPr>
            <w:tcW w:w="3503" w:type="dxa"/>
            <w:vAlign w:val="center"/>
          </w:tcPr>
          <w:p w14:paraId="5DFD8DAF" w14:textId="203A0F61" w:rsidR="00E76AAE" w:rsidRPr="00143643" w:rsidRDefault="004B2D78" w:rsidP="00E5717B">
            <w:pPr>
              <w:rPr>
                <w:rFonts w:ascii="Century Gothic" w:hAnsi="Century Gothic" w:cs="Arial"/>
                <w:b/>
                <w:bCs/>
                <w:sz w:val="22"/>
                <w:szCs w:val="22"/>
              </w:rPr>
            </w:pPr>
            <w:r w:rsidRPr="00143643">
              <w:rPr>
                <w:rFonts w:ascii="Century Gothic" w:hAnsi="Century Gothic" w:cs="Arial"/>
                <w:i/>
                <w:iCs/>
                <w:noProof/>
                <w:sz w:val="22"/>
                <w:szCs w:val="22"/>
                <w:lang w:val="en-PH"/>
              </w:rPr>
              <w:drawing>
                <wp:anchor distT="0" distB="0" distL="114300" distR="114300" simplePos="0" relativeHeight="251658240" behindDoc="1" locked="0" layoutInCell="1" allowOverlap="1" wp14:anchorId="0E8F18BC" wp14:editId="2EE873A6">
                  <wp:simplePos x="0" y="0"/>
                  <wp:positionH relativeFrom="column">
                    <wp:posOffset>1336040</wp:posOffset>
                  </wp:positionH>
                  <wp:positionV relativeFrom="paragraph">
                    <wp:posOffset>-889635</wp:posOffset>
                  </wp:positionV>
                  <wp:extent cx="819150" cy="819150"/>
                  <wp:effectExtent l="0" t="0" r="0" b="0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150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52292A" w:rsidRPr="00143643">
              <w:rPr>
                <w:rFonts w:ascii="Century Gothic" w:hAnsi="Century Gothic" w:cs="Arial"/>
                <w:b/>
                <w:bCs/>
                <w:sz w:val="22"/>
                <w:szCs w:val="22"/>
              </w:rPr>
              <w:t xml:space="preserve"> </w:t>
            </w:r>
          </w:p>
        </w:tc>
      </w:tr>
      <w:tr w:rsidR="00E76AAE" w:rsidRPr="00143643" w14:paraId="3E0A05F4" w14:textId="77777777" w:rsidTr="00F75A49">
        <w:trPr>
          <w:trHeight w:val="363"/>
        </w:trPr>
        <w:tc>
          <w:tcPr>
            <w:tcW w:w="3782" w:type="dxa"/>
            <w:vMerge/>
            <w:shd w:val="clear" w:color="auto" w:fill="FFC000"/>
          </w:tcPr>
          <w:p w14:paraId="75CEAA5B" w14:textId="77777777" w:rsidR="00E76AAE" w:rsidRPr="00143643" w:rsidRDefault="00E76AAE">
            <w:pPr>
              <w:rPr>
                <w:rFonts w:ascii="Century Gothic" w:hAnsi="Century Gothic" w:cs="Arial"/>
                <w:sz w:val="22"/>
                <w:szCs w:val="22"/>
              </w:rPr>
            </w:pPr>
          </w:p>
        </w:tc>
        <w:tc>
          <w:tcPr>
            <w:tcW w:w="2671" w:type="dxa"/>
            <w:vAlign w:val="center"/>
          </w:tcPr>
          <w:p w14:paraId="146A6B2F" w14:textId="77777777" w:rsidR="00E76AAE" w:rsidRPr="00143643" w:rsidRDefault="0052292A" w:rsidP="00E5717B">
            <w:pPr>
              <w:jc w:val="left"/>
              <w:rPr>
                <w:rFonts w:ascii="Century Gothic" w:hAnsi="Century Gothic" w:cs="Arial"/>
                <w:sz w:val="22"/>
                <w:szCs w:val="22"/>
                <w:lang w:val="en-PH"/>
              </w:rPr>
            </w:pPr>
            <w:r w:rsidRPr="00143643">
              <w:rPr>
                <w:rFonts w:ascii="Century Gothic" w:hAnsi="Century Gothic" w:cs="Arial"/>
                <w:sz w:val="22"/>
                <w:szCs w:val="22"/>
              </w:rPr>
              <w:t xml:space="preserve">Student </w:t>
            </w:r>
            <w:r w:rsidRPr="00143643">
              <w:rPr>
                <w:rFonts w:ascii="Century Gothic" w:hAnsi="Century Gothic" w:cs="Arial"/>
                <w:sz w:val="22"/>
                <w:szCs w:val="22"/>
                <w:lang w:val="en-PH"/>
              </w:rPr>
              <w:t xml:space="preserve">Teacher </w:t>
            </w:r>
          </w:p>
        </w:tc>
        <w:tc>
          <w:tcPr>
            <w:tcW w:w="4255" w:type="dxa"/>
            <w:gridSpan w:val="2"/>
            <w:vAlign w:val="center"/>
          </w:tcPr>
          <w:p w14:paraId="519EA2F2" w14:textId="21D4F501" w:rsidR="00E76AAE" w:rsidRPr="00143643" w:rsidRDefault="003A39A6" w:rsidP="00E5717B">
            <w:pPr>
              <w:rPr>
                <w:rFonts w:ascii="Century Gothic" w:hAnsi="Century Gothic" w:cs="Arial"/>
                <w:b/>
                <w:bCs/>
                <w:sz w:val="22"/>
                <w:szCs w:val="22"/>
              </w:rPr>
            </w:pPr>
            <w:r w:rsidRPr="00143643">
              <w:rPr>
                <w:rFonts w:ascii="Century Gothic" w:hAnsi="Century Gothic" w:cs="Arial"/>
                <w:b/>
                <w:bCs/>
                <w:sz w:val="22"/>
                <w:szCs w:val="22"/>
              </w:rPr>
              <w:t>Last Name, First Name, M.I.</w:t>
            </w:r>
          </w:p>
        </w:tc>
        <w:tc>
          <w:tcPr>
            <w:tcW w:w="3177" w:type="dxa"/>
            <w:vAlign w:val="center"/>
          </w:tcPr>
          <w:p w14:paraId="4DDDF295" w14:textId="77777777" w:rsidR="00E76AAE" w:rsidRPr="00143643" w:rsidRDefault="0052292A" w:rsidP="00E5717B">
            <w:pPr>
              <w:jc w:val="left"/>
              <w:rPr>
                <w:rFonts w:ascii="Century Gothic" w:hAnsi="Century Gothic" w:cs="Arial"/>
                <w:sz w:val="22"/>
                <w:szCs w:val="22"/>
                <w:lang w:val="en-PH"/>
              </w:rPr>
            </w:pPr>
            <w:r w:rsidRPr="00143643">
              <w:rPr>
                <w:rFonts w:ascii="Century Gothic" w:hAnsi="Century Gothic" w:cs="Arial"/>
                <w:sz w:val="22"/>
                <w:szCs w:val="22"/>
                <w:lang w:val="en-PH"/>
              </w:rPr>
              <w:t>Learning Areas</w:t>
            </w:r>
          </w:p>
        </w:tc>
        <w:tc>
          <w:tcPr>
            <w:tcW w:w="3503" w:type="dxa"/>
            <w:vAlign w:val="center"/>
          </w:tcPr>
          <w:p w14:paraId="56B021B5" w14:textId="77777777" w:rsidR="00E76AAE" w:rsidRPr="00143643" w:rsidRDefault="00E76AAE" w:rsidP="00E5717B">
            <w:pPr>
              <w:rPr>
                <w:rFonts w:ascii="Century Gothic" w:hAnsi="Century Gothic" w:cs="Arial"/>
                <w:b/>
                <w:bCs/>
                <w:sz w:val="22"/>
                <w:szCs w:val="22"/>
              </w:rPr>
            </w:pPr>
          </w:p>
        </w:tc>
      </w:tr>
      <w:tr w:rsidR="00E76AAE" w:rsidRPr="00143643" w14:paraId="1FBD7CD5" w14:textId="77777777" w:rsidTr="00F75A49">
        <w:trPr>
          <w:trHeight w:val="318"/>
        </w:trPr>
        <w:tc>
          <w:tcPr>
            <w:tcW w:w="3782" w:type="dxa"/>
            <w:vMerge/>
            <w:shd w:val="clear" w:color="auto" w:fill="FFC000"/>
          </w:tcPr>
          <w:p w14:paraId="21933C62" w14:textId="77777777" w:rsidR="00E76AAE" w:rsidRPr="00143643" w:rsidRDefault="00E76AAE">
            <w:pPr>
              <w:rPr>
                <w:rFonts w:ascii="Century Gothic" w:hAnsi="Century Gothic" w:cs="Arial"/>
                <w:sz w:val="22"/>
                <w:szCs w:val="22"/>
              </w:rPr>
            </w:pPr>
          </w:p>
        </w:tc>
        <w:tc>
          <w:tcPr>
            <w:tcW w:w="2671" w:type="dxa"/>
            <w:vAlign w:val="center"/>
          </w:tcPr>
          <w:p w14:paraId="28802DCE" w14:textId="77777777" w:rsidR="00E76AAE" w:rsidRPr="00143643" w:rsidRDefault="0052292A" w:rsidP="00E5717B">
            <w:pPr>
              <w:jc w:val="left"/>
              <w:rPr>
                <w:rFonts w:ascii="Century Gothic" w:hAnsi="Century Gothic" w:cs="Arial"/>
                <w:sz w:val="22"/>
                <w:szCs w:val="22"/>
                <w:lang w:val="en-PH"/>
              </w:rPr>
            </w:pPr>
            <w:r w:rsidRPr="00143643">
              <w:rPr>
                <w:rFonts w:ascii="Century Gothic" w:hAnsi="Century Gothic" w:cs="Arial"/>
                <w:sz w:val="22"/>
                <w:szCs w:val="22"/>
                <w:lang w:val="en-PH"/>
              </w:rPr>
              <w:t>Teaching Week</w:t>
            </w:r>
          </w:p>
        </w:tc>
        <w:tc>
          <w:tcPr>
            <w:tcW w:w="4255" w:type="dxa"/>
            <w:gridSpan w:val="2"/>
            <w:vAlign w:val="center"/>
          </w:tcPr>
          <w:p w14:paraId="586A0623" w14:textId="34D2F1B8" w:rsidR="00E76AAE" w:rsidRPr="00143643" w:rsidRDefault="00E76AAE" w:rsidP="00E5717B">
            <w:pPr>
              <w:rPr>
                <w:rFonts w:ascii="Century Gothic" w:hAnsi="Century Gothic" w:cs="Arial"/>
                <w:b/>
                <w:bCs/>
                <w:sz w:val="22"/>
                <w:szCs w:val="22"/>
              </w:rPr>
            </w:pPr>
          </w:p>
        </w:tc>
        <w:tc>
          <w:tcPr>
            <w:tcW w:w="3177" w:type="dxa"/>
            <w:vAlign w:val="center"/>
          </w:tcPr>
          <w:p w14:paraId="767A3F6F" w14:textId="77777777" w:rsidR="00E76AAE" w:rsidRPr="00143643" w:rsidRDefault="0052292A" w:rsidP="00E5717B">
            <w:pPr>
              <w:jc w:val="left"/>
              <w:rPr>
                <w:rFonts w:ascii="Century Gothic" w:hAnsi="Century Gothic" w:cs="Arial"/>
                <w:sz w:val="22"/>
                <w:szCs w:val="22"/>
                <w:lang w:val="en-PH"/>
              </w:rPr>
            </w:pPr>
            <w:r w:rsidRPr="00143643">
              <w:rPr>
                <w:rFonts w:ascii="Century Gothic" w:hAnsi="Century Gothic" w:cs="Arial"/>
                <w:sz w:val="22"/>
                <w:szCs w:val="22"/>
                <w:lang w:val="en-PH"/>
              </w:rPr>
              <w:t>Quarter</w:t>
            </w:r>
          </w:p>
        </w:tc>
        <w:tc>
          <w:tcPr>
            <w:tcW w:w="3503" w:type="dxa"/>
            <w:vAlign w:val="center"/>
          </w:tcPr>
          <w:p w14:paraId="4AE0738B" w14:textId="1B8FE7ED" w:rsidR="00E76AAE" w:rsidRPr="00143643" w:rsidRDefault="00E76AAE" w:rsidP="00E5717B">
            <w:pPr>
              <w:rPr>
                <w:rFonts w:ascii="Century Gothic" w:hAnsi="Century Gothic" w:cs="Arial"/>
                <w:b/>
                <w:bCs/>
                <w:sz w:val="22"/>
                <w:szCs w:val="22"/>
              </w:rPr>
            </w:pPr>
          </w:p>
        </w:tc>
      </w:tr>
      <w:tr w:rsidR="00E76AAE" w:rsidRPr="00143643" w14:paraId="003D0A90" w14:textId="77777777" w:rsidTr="002B7F16">
        <w:trPr>
          <w:trHeight w:val="318"/>
        </w:trPr>
        <w:tc>
          <w:tcPr>
            <w:tcW w:w="3782" w:type="dxa"/>
            <w:shd w:val="clear" w:color="auto" w:fill="548DD4" w:themeFill="text2" w:themeFillTint="99"/>
          </w:tcPr>
          <w:p w14:paraId="436AA8FB" w14:textId="0C8F64F6" w:rsidR="00E76AAE" w:rsidRPr="00143643" w:rsidRDefault="00E76AAE">
            <w:pPr>
              <w:rPr>
                <w:rFonts w:ascii="Century Gothic" w:hAnsi="Century Gothic" w:cs="Arial"/>
                <w:sz w:val="22"/>
                <w:szCs w:val="22"/>
              </w:rPr>
            </w:pPr>
          </w:p>
        </w:tc>
        <w:tc>
          <w:tcPr>
            <w:tcW w:w="13606" w:type="dxa"/>
            <w:gridSpan w:val="5"/>
            <w:shd w:val="clear" w:color="auto" w:fill="548DD4" w:themeFill="text2" w:themeFillTint="99"/>
          </w:tcPr>
          <w:p w14:paraId="6DE18876" w14:textId="77777777" w:rsidR="00E76AAE" w:rsidRPr="00143643" w:rsidRDefault="00E76AAE">
            <w:pPr>
              <w:rPr>
                <w:rFonts w:ascii="Century Gothic" w:hAnsi="Century Gothic" w:cs="Arial"/>
                <w:sz w:val="22"/>
                <w:szCs w:val="22"/>
              </w:rPr>
            </w:pPr>
          </w:p>
        </w:tc>
      </w:tr>
      <w:tr w:rsidR="00E76AAE" w:rsidRPr="00143643" w14:paraId="46727B7A" w14:textId="77777777" w:rsidTr="00345F23">
        <w:trPr>
          <w:trHeight w:val="318"/>
        </w:trPr>
        <w:tc>
          <w:tcPr>
            <w:tcW w:w="3782" w:type="dxa"/>
            <w:vAlign w:val="center"/>
          </w:tcPr>
          <w:p w14:paraId="40CAD4CF" w14:textId="03621D73" w:rsidR="00E76AAE" w:rsidRPr="00143643" w:rsidRDefault="0052292A" w:rsidP="00E5717B">
            <w:pPr>
              <w:jc w:val="right"/>
              <w:rPr>
                <w:rFonts w:ascii="Century Gothic" w:hAnsi="Century Gothic" w:cs="Arial"/>
                <w:sz w:val="22"/>
                <w:szCs w:val="22"/>
                <w:lang w:val="en-PH"/>
              </w:rPr>
            </w:pPr>
            <w:r w:rsidRPr="00143643">
              <w:rPr>
                <w:rFonts w:ascii="Century Gothic" w:hAnsi="Century Gothic" w:cs="Arial"/>
                <w:sz w:val="22"/>
                <w:szCs w:val="22"/>
                <w:lang w:val="en-PH"/>
              </w:rPr>
              <w:t>Code</w:t>
            </w:r>
          </w:p>
        </w:tc>
        <w:tc>
          <w:tcPr>
            <w:tcW w:w="13606" w:type="dxa"/>
            <w:gridSpan w:val="5"/>
            <w:vAlign w:val="center"/>
          </w:tcPr>
          <w:p w14:paraId="4052E045" w14:textId="0A9289CF" w:rsidR="00E76AAE" w:rsidRPr="00143643" w:rsidRDefault="003A39A6" w:rsidP="00E5717B">
            <w:pPr>
              <w:rPr>
                <w:rFonts w:ascii="Century Gothic" w:hAnsi="Century Gothic" w:cs="Arial"/>
                <w:b/>
                <w:bCs/>
                <w:sz w:val="22"/>
                <w:szCs w:val="22"/>
              </w:rPr>
            </w:pPr>
            <w:r w:rsidRPr="00143643">
              <w:rPr>
                <w:rFonts w:ascii="Century Gothic" w:hAnsi="Century Gothic" w:cs="Arial"/>
                <w:b/>
                <w:bCs/>
                <w:sz w:val="22"/>
                <w:szCs w:val="22"/>
              </w:rPr>
              <w:t>(Curriculum Guide)</w:t>
            </w:r>
          </w:p>
        </w:tc>
      </w:tr>
      <w:tr w:rsidR="00E76AAE" w:rsidRPr="00143643" w14:paraId="5795B624" w14:textId="77777777" w:rsidTr="00345F23">
        <w:trPr>
          <w:trHeight w:val="318"/>
        </w:trPr>
        <w:tc>
          <w:tcPr>
            <w:tcW w:w="3782" w:type="dxa"/>
            <w:shd w:val="clear" w:color="auto" w:fill="FFC000"/>
            <w:vAlign w:val="center"/>
          </w:tcPr>
          <w:p w14:paraId="30F7CAF1" w14:textId="193046BC" w:rsidR="00E76AAE" w:rsidRPr="00143643" w:rsidRDefault="0052292A" w:rsidP="00E5717B">
            <w:pPr>
              <w:jc w:val="left"/>
              <w:rPr>
                <w:rFonts w:ascii="Century Gothic" w:hAnsi="Century Gothic" w:cs="Arial"/>
                <w:i/>
                <w:iCs/>
                <w:sz w:val="22"/>
                <w:szCs w:val="22"/>
                <w:lang w:val="en-PH"/>
              </w:rPr>
            </w:pPr>
            <w:r w:rsidRPr="00143643">
              <w:rPr>
                <w:rFonts w:ascii="Century Gothic" w:hAnsi="Century Gothic" w:cs="Arial"/>
                <w:i/>
                <w:iCs/>
                <w:sz w:val="22"/>
                <w:szCs w:val="22"/>
                <w:lang w:val="en-PH"/>
              </w:rPr>
              <w:t>LEARNING COM</w:t>
            </w:r>
            <w:r w:rsidR="00E5717B" w:rsidRPr="00143643">
              <w:rPr>
                <w:rFonts w:ascii="Century Gothic" w:hAnsi="Century Gothic" w:cs="Arial"/>
                <w:i/>
                <w:iCs/>
                <w:sz w:val="22"/>
                <w:szCs w:val="22"/>
                <w:lang w:val="en-PH"/>
              </w:rPr>
              <w:t>P</w:t>
            </w:r>
            <w:r w:rsidRPr="00143643">
              <w:rPr>
                <w:rFonts w:ascii="Century Gothic" w:hAnsi="Century Gothic" w:cs="Arial"/>
                <w:i/>
                <w:iCs/>
                <w:sz w:val="22"/>
                <w:szCs w:val="22"/>
                <w:lang w:val="en-PH"/>
              </w:rPr>
              <w:t>ETENC</w:t>
            </w:r>
            <w:r w:rsidR="00E5717B" w:rsidRPr="00143643">
              <w:rPr>
                <w:rFonts w:ascii="Century Gothic" w:hAnsi="Century Gothic" w:cs="Arial"/>
                <w:i/>
                <w:iCs/>
                <w:sz w:val="22"/>
                <w:szCs w:val="22"/>
                <w:lang w:val="en-PH"/>
              </w:rPr>
              <w:t>Y</w:t>
            </w:r>
            <w:r w:rsidRPr="00143643">
              <w:rPr>
                <w:rFonts w:ascii="Century Gothic" w:hAnsi="Century Gothic" w:cs="Arial"/>
                <w:i/>
                <w:iCs/>
                <w:sz w:val="22"/>
                <w:szCs w:val="22"/>
                <w:lang w:val="en-PH"/>
              </w:rPr>
              <w:t>/IES</w:t>
            </w:r>
          </w:p>
        </w:tc>
        <w:tc>
          <w:tcPr>
            <w:tcW w:w="13606" w:type="dxa"/>
            <w:gridSpan w:val="5"/>
            <w:vAlign w:val="center"/>
          </w:tcPr>
          <w:p w14:paraId="2D314E4D" w14:textId="3D415978" w:rsidR="00E76AAE" w:rsidRPr="00143643" w:rsidRDefault="003A39A6" w:rsidP="00E5717B">
            <w:pPr>
              <w:rPr>
                <w:rFonts w:ascii="Century Gothic" w:hAnsi="Century Gothic" w:cs="Arial"/>
                <w:sz w:val="22"/>
                <w:szCs w:val="22"/>
              </w:rPr>
            </w:pPr>
            <w:r w:rsidRPr="00143643">
              <w:rPr>
                <w:rFonts w:ascii="Century Gothic" w:hAnsi="Century Gothic" w:cs="Arial"/>
                <w:b/>
                <w:bCs/>
                <w:sz w:val="22"/>
                <w:szCs w:val="22"/>
              </w:rPr>
              <w:t>(Curriculum Guide)</w:t>
            </w:r>
          </w:p>
        </w:tc>
      </w:tr>
      <w:tr w:rsidR="00E76AAE" w:rsidRPr="00143643" w14:paraId="3C8A786E" w14:textId="77777777" w:rsidTr="00345F23">
        <w:trPr>
          <w:trHeight w:val="318"/>
        </w:trPr>
        <w:tc>
          <w:tcPr>
            <w:tcW w:w="3782" w:type="dxa"/>
            <w:shd w:val="clear" w:color="auto" w:fill="FFC000"/>
            <w:vAlign w:val="center"/>
          </w:tcPr>
          <w:p w14:paraId="25795893" w14:textId="388F401F" w:rsidR="00E76AAE" w:rsidRPr="00143643" w:rsidRDefault="00E76AAE" w:rsidP="00E5717B">
            <w:pPr>
              <w:jc w:val="left"/>
              <w:rPr>
                <w:rFonts w:ascii="Century Gothic" w:hAnsi="Century Gothic" w:cs="Arial"/>
                <w:i/>
                <w:iCs/>
                <w:sz w:val="22"/>
                <w:szCs w:val="22"/>
                <w:lang w:val="en-PH"/>
              </w:rPr>
            </w:pPr>
          </w:p>
        </w:tc>
        <w:tc>
          <w:tcPr>
            <w:tcW w:w="13606" w:type="dxa"/>
            <w:gridSpan w:val="5"/>
            <w:vAlign w:val="center"/>
          </w:tcPr>
          <w:p w14:paraId="4A1902BA" w14:textId="6259151F" w:rsidR="00E76AAE" w:rsidRPr="00143643" w:rsidRDefault="003A39A6" w:rsidP="00E5717B">
            <w:pPr>
              <w:rPr>
                <w:rFonts w:ascii="Century Gothic" w:hAnsi="Century Gothic" w:cs="Arial"/>
                <w:sz w:val="22"/>
                <w:szCs w:val="22"/>
              </w:rPr>
            </w:pPr>
            <w:r w:rsidRPr="00143643">
              <w:rPr>
                <w:rFonts w:ascii="Century Gothic" w:hAnsi="Century Gothic" w:cs="Arial"/>
                <w:sz w:val="22"/>
                <w:szCs w:val="22"/>
              </w:rPr>
              <w:t>[</w:t>
            </w:r>
            <w:r w:rsidRPr="00143643">
              <w:rPr>
                <w:rFonts w:ascii="Century Gothic" w:hAnsi="Century Gothic" w:cs="Arial"/>
                <w:i/>
                <w:iCs/>
                <w:sz w:val="22"/>
                <w:szCs w:val="22"/>
              </w:rPr>
              <w:t>Inyung ibutang sa Index Card kung Mag tudlo Na mo</w:t>
            </w:r>
            <w:r w:rsidRPr="00143643">
              <w:rPr>
                <w:rFonts w:ascii="Century Gothic" w:hAnsi="Century Gothic" w:cs="Arial"/>
                <w:sz w:val="22"/>
                <w:szCs w:val="22"/>
              </w:rPr>
              <w:t>]</w:t>
            </w:r>
          </w:p>
        </w:tc>
      </w:tr>
      <w:tr w:rsidR="00E76AAE" w:rsidRPr="00143643" w14:paraId="178F823D" w14:textId="77777777" w:rsidTr="00345F23">
        <w:trPr>
          <w:trHeight w:val="276"/>
        </w:trPr>
        <w:tc>
          <w:tcPr>
            <w:tcW w:w="3782" w:type="dxa"/>
            <w:shd w:val="clear" w:color="auto" w:fill="FFC000"/>
            <w:vAlign w:val="center"/>
          </w:tcPr>
          <w:p w14:paraId="273AEC27" w14:textId="7168E67C" w:rsidR="00E76AAE" w:rsidRPr="00143643" w:rsidRDefault="0052292A" w:rsidP="00DE72B1">
            <w:pPr>
              <w:jc w:val="left"/>
              <w:rPr>
                <w:rFonts w:ascii="Century Gothic" w:hAnsi="Century Gothic" w:cs="Arial"/>
                <w:i/>
                <w:iCs/>
                <w:sz w:val="22"/>
                <w:szCs w:val="22"/>
                <w:lang w:val="en-PH"/>
              </w:rPr>
            </w:pPr>
            <w:r w:rsidRPr="00143643">
              <w:rPr>
                <w:rFonts w:ascii="Century Gothic" w:hAnsi="Century Gothic" w:cs="Arial"/>
                <w:i/>
                <w:iCs/>
                <w:sz w:val="22"/>
                <w:szCs w:val="22"/>
                <w:lang w:val="en-PH"/>
              </w:rPr>
              <w:t>OBJECTIVES</w:t>
            </w:r>
          </w:p>
        </w:tc>
        <w:tc>
          <w:tcPr>
            <w:tcW w:w="13606" w:type="dxa"/>
            <w:gridSpan w:val="5"/>
            <w:shd w:val="clear" w:color="auto" w:fill="FFC000"/>
            <w:vAlign w:val="center"/>
          </w:tcPr>
          <w:p w14:paraId="1A8265FE" w14:textId="213FDD34" w:rsidR="00E76AAE" w:rsidRPr="00143643" w:rsidRDefault="003A39A6" w:rsidP="00E5717B">
            <w:pPr>
              <w:rPr>
                <w:rFonts w:ascii="Century Gothic" w:hAnsi="Century Gothic" w:cs="Arial"/>
                <w:sz w:val="22"/>
                <w:szCs w:val="22"/>
              </w:rPr>
            </w:pPr>
            <w:r w:rsidRPr="00143643">
              <w:rPr>
                <w:rFonts w:ascii="Century Gothic" w:hAnsi="Century Gothic" w:cs="Arial"/>
                <w:sz w:val="22"/>
                <w:szCs w:val="22"/>
              </w:rPr>
              <w:t>After the class the students can:</w:t>
            </w:r>
          </w:p>
        </w:tc>
      </w:tr>
      <w:tr w:rsidR="00E76AAE" w:rsidRPr="00143643" w14:paraId="6B18E7EC" w14:textId="77777777" w:rsidTr="00345F23">
        <w:trPr>
          <w:trHeight w:val="318"/>
        </w:trPr>
        <w:tc>
          <w:tcPr>
            <w:tcW w:w="3782" w:type="dxa"/>
            <w:vAlign w:val="center"/>
          </w:tcPr>
          <w:p w14:paraId="77842424" w14:textId="77777777" w:rsidR="00E76AAE" w:rsidRPr="00143643" w:rsidRDefault="0052292A" w:rsidP="00E5717B">
            <w:pPr>
              <w:numPr>
                <w:ilvl w:val="0"/>
                <w:numId w:val="1"/>
              </w:numPr>
              <w:jc w:val="left"/>
              <w:rPr>
                <w:rFonts w:ascii="Century Gothic" w:hAnsi="Century Gothic" w:cs="Arial"/>
                <w:color w:val="548DD4" w:themeColor="text2" w:themeTint="99"/>
                <w:sz w:val="22"/>
                <w:szCs w:val="22"/>
                <w:lang w:val="en-PH"/>
              </w:rPr>
            </w:pPr>
            <w:r w:rsidRPr="00143643">
              <w:rPr>
                <w:rFonts w:ascii="Century Gothic" w:hAnsi="Century Gothic" w:cs="Arial"/>
                <w:color w:val="548DD4" w:themeColor="text2" w:themeTint="99"/>
                <w:sz w:val="22"/>
                <w:szCs w:val="22"/>
                <w:lang w:val="en-PH"/>
              </w:rPr>
              <w:t>Knowledge</w:t>
            </w:r>
          </w:p>
        </w:tc>
        <w:tc>
          <w:tcPr>
            <w:tcW w:w="13606" w:type="dxa"/>
            <w:gridSpan w:val="5"/>
            <w:vAlign w:val="center"/>
          </w:tcPr>
          <w:p w14:paraId="236B6BF2" w14:textId="7AAD26B3" w:rsidR="00E76AAE" w:rsidRPr="00143643" w:rsidRDefault="003A39A6" w:rsidP="00E5717B">
            <w:pPr>
              <w:rPr>
                <w:rFonts w:ascii="Century Gothic" w:hAnsi="Century Gothic" w:cs="Arial"/>
                <w:color w:val="548DD4" w:themeColor="text2" w:themeTint="99"/>
                <w:sz w:val="22"/>
                <w:szCs w:val="22"/>
              </w:rPr>
            </w:pPr>
            <w:r w:rsidRPr="00143643">
              <w:rPr>
                <w:rFonts w:ascii="Century Gothic" w:hAnsi="Century Gothic" w:cs="Arial"/>
                <w:color w:val="548DD4" w:themeColor="text2" w:themeTint="99"/>
                <w:sz w:val="22"/>
                <w:szCs w:val="22"/>
              </w:rPr>
              <w:t>[Align sa Learning Competency]</w:t>
            </w:r>
          </w:p>
        </w:tc>
      </w:tr>
      <w:tr w:rsidR="003A39A6" w:rsidRPr="00143643" w14:paraId="3D54DB00" w14:textId="77777777" w:rsidTr="00345F23">
        <w:trPr>
          <w:trHeight w:val="318"/>
        </w:trPr>
        <w:tc>
          <w:tcPr>
            <w:tcW w:w="3782" w:type="dxa"/>
            <w:vAlign w:val="center"/>
          </w:tcPr>
          <w:p w14:paraId="35862DBD" w14:textId="77777777" w:rsidR="003A39A6" w:rsidRPr="00143643" w:rsidRDefault="003A39A6" w:rsidP="003A39A6">
            <w:pPr>
              <w:numPr>
                <w:ilvl w:val="0"/>
                <w:numId w:val="1"/>
              </w:numPr>
              <w:jc w:val="left"/>
              <w:rPr>
                <w:rFonts w:ascii="Century Gothic" w:hAnsi="Century Gothic" w:cs="Arial"/>
                <w:color w:val="00B050"/>
                <w:sz w:val="22"/>
                <w:szCs w:val="22"/>
                <w:lang w:val="en-PH"/>
              </w:rPr>
            </w:pPr>
            <w:r w:rsidRPr="00143643">
              <w:rPr>
                <w:rFonts w:ascii="Century Gothic" w:hAnsi="Century Gothic" w:cs="Arial"/>
                <w:color w:val="00B050"/>
                <w:sz w:val="22"/>
                <w:szCs w:val="22"/>
                <w:lang w:val="en-PH"/>
              </w:rPr>
              <w:t>Skills</w:t>
            </w:r>
          </w:p>
        </w:tc>
        <w:tc>
          <w:tcPr>
            <w:tcW w:w="13606" w:type="dxa"/>
            <w:gridSpan w:val="5"/>
            <w:vAlign w:val="center"/>
          </w:tcPr>
          <w:p w14:paraId="77957FCD" w14:textId="254CF780" w:rsidR="003A39A6" w:rsidRPr="00143643" w:rsidRDefault="003A39A6" w:rsidP="003A39A6">
            <w:pPr>
              <w:rPr>
                <w:rFonts w:ascii="Century Gothic" w:hAnsi="Century Gothic" w:cs="Arial"/>
                <w:color w:val="00B050"/>
                <w:sz w:val="22"/>
                <w:szCs w:val="22"/>
              </w:rPr>
            </w:pPr>
            <w:r w:rsidRPr="00143643">
              <w:rPr>
                <w:rFonts w:ascii="Century Gothic" w:hAnsi="Century Gothic" w:cs="Arial"/>
                <w:color w:val="00B050"/>
                <w:sz w:val="22"/>
                <w:szCs w:val="22"/>
              </w:rPr>
              <w:t>[Align sa Learning Competency]</w:t>
            </w:r>
          </w:p>
        </w:tc>
      </w:tr>
      <w:tr w:rsidR="003A39A6" w:rsidRPr="00143643" w14:paraId="3EE9B016" w14:textId="77777777" w:rsidTr="00345F23">
        <w:trPr>
          <w:trHeight w:val="318"/>
        </w:trPr>
        <w:tc>
          <w:tcPr>
            <w:tcW w:w="3782" w:type="dxa"/>
            <w:vAlign w:val="center"/>
          </w:tcPr>
          <w:p w14:paraId="7B626ED4" w14:textId="77777777" w:rsidR="003A39A6" w:rsidRPr="00143643" w:rsidRDefault="003A39A6" w:rsidP="003A39A6">
            <w:pPr>
              <w:numPr>
                <w:ilvl w:val="0"/>
                <w:numId w:val="1"/>
              </w:numPr>
              <w:jc w:val="left"/>
              <w:rPr>
                <w:rFonts w:ascii="Century Gothic" w:hAnsi="Century Gothic" w:cs="Arial"/>
                <w:color w:val="FF0000"/>
                <w:sz w:val="22"/>
                <w:szCs w:val="22"/>
                <w:lang w:val="en-PH"/>
              </w:rPr>
            </w:pPr>
            <w:r w:rsidRPr="00143643">
              <w:rPr>
                <w:rFonts w:ascii="Century Gothic" w:hAnsi="Century Gothic" w:cs="Arial"/>
                <w:color w:val="FF0000"/>
                <w:sz w:val="22"/>
                <w:szCs w:val="22"/>
                <w:lang w:val="en-PH"/>
              </w:rPr>
              <w:t>Attitude</w:t>
            </w:r>
          </w:p>
        </w:tc>
        <w:tc>
          <w:tcPr>
            <w:tcW w:w="13606" w:type="dxa"/>
            <w:gridSpan w:val="5"/>
            <w:vAlign w:val="center"/>
          </w:tcPr>
          <w:p w14:paraId="0A42C76F" w14:textId="2C18A816" w:rsidR="003A39A6" w:rsidRPr="00143643" w:rsidRDefault="003A39A6" w:rsidP="003A39A6">
            <w:pPr>
              <w:rPr>
                <w:rFonts w:ascii="Century Gothic" w:hAnsi="Century Gothic" w:cs="Arial"/>
                <w:color w:val="FF0000"/>
                <w:sz w:val="22"/>
                <w:szCs w:val="22"/>
              </w:rPr>
            </w:pPr>
            <w:r w:rsidRPr="00143643">
              <w:rPr>
                <w:rFonts w:ascii="Century Gothic" w:hAnsi="Century Gothic" w:cs="Arial"/>
                <w:color w:val="FF0000"/>
                <w:sz w:val="22"/>
                <w:szCs w:val="22"/>
              </w:rPr>
              <w:t>[Align sa Learning Competency]</w:t>
            </w:r>
          </w:p>
        </w:tc>
      </w:tr>
      <w:tr w:rsidR="003A39A6" w:rsidRPr="00143643" w14:paraId="5C2470F8" w14:textId="77777777" w:rsidTr="00345F23">
        <w:trPr>
          <w:trHeight w:val="487"/>
        </w:trPr>
        <w:tc>
          <w:tcPr>
            <w:tcW w:w="3782" w:type="dxa"/>
            <w:shd w:val="clear" w:color="auto" w:fill="FFC000"/>
            <w:vAlign w:val="center"/>
          </w:tcPr>
          <w:p w14:paraId="26150FC4" w14:textId="77777777" w:rsidR="003A39A6" w:rsidRPr="00143643" w:rsidRDefault="003A39A6" w:rsidP="003A39A6">
            <w:pPr>
              <w:jc w:val="left"/>
              <w:rPr>
                <w:rFonts w:ascii="Century Gothic" w:hAnsi="Century Gothic" w:cs="Arial"/>
                <w:i/>
                <w:iCs/>
                <w:sz w:val="22"/>
                <w:szCs w:val="22"/>
                <w:lang w:val="en-PH"/>
              </w:rPr>
            </w:pPr>
            <w:r w:rsidRPr="00143643">
              <w:rPr>
                <w:rFonts w:ascii="Century Gothic" w:hAnsi="Century Gothic" w:cs="Arial"/>
                <w:i/>
                <w:iCs/>
                <w:sz w:val="22"/>
                <w:szCs w:val="22"/>
                <w:lang w:val="en-PH"/>
              </w:rPr>
              <w:t>CONTENT</w:t>
            </w:r>
          </w:p>
        </w:tc>
        <w:tc>
          <w:tcPr>
            <w:tcW w:w="13606" w:type="dxa"/>
            <w:gridSpan w:val="5"/>
            <w:vAlign w:val="center"/>
          </w:tcPr>
          <w:p w14:paraId="110A8888" w14:textId="076D4650" w:rsidR="003A39A6" w:rsidRPr="00143643" w:rsidRDefault="003A39A6" w:rsidP="003A39A6">
            <w:pPr>
              <w:rPr>
                <w:rFonts w:ascii="Century Gothic" w:hAnsi="Century Gothic" w:cs="Arial"/>
                <w:sz w:val="22"/>
                <w:szCs w:val="22"/>
              </w:rPr>
            </w:pPr>
            <w:r w:rsidRPr="00143643">
              <w:rPr>
                <w:rFonts w:ascii="Century Gothic" w:hAnsi="Century Gothic" w:cs="Arial"/>
                <w:b/>
                <w:bCs/>
                <w:sz w:val="22"/>
                <w:szCs w:val="22"/>
              </w:rPr>
              <w:t>(Curriculum Guide)</w:t>
            </w:r>
          </w:p>
        </w:tc>
      </w:tr>
      <w:tr w:rsidR="003A39A6" w:rsidRPr="00143643" w14:paraId="1E546BED" w14:textId="77777777" w:rsidTr="00345F23">
        <w:trPr>
          <w:trHeight w:val="318"/>
        </w:trPr>
        <w:tc>
          <w:tcPr>
            <w:tcW w:w="3782" w:type="dxa"/>
            <w:shd w:val="clear" w:color="auto" w:fill="FFC000"/>
            <w:vAlign w:val="center"/>
          </w:tcPr>
          <w:p w14:paraId="7D0EB055" w14:textId="5F4F0972" w:rsidR="003A39A6" w:rsidRPr="00143643" w:rsidRDefault="003A39A6" w:rsidP="003A39A6">
            <w:pPr>
              <w:jc w:val="left"/>
              <w:rPr>
                <w:rFonts w:ascii="Century Gothic" w:hAnsi="Century Gothic" w:cs="Arial"/>
                <w:i/>
                <w:iCs/>
                <w:sz w:val="22"/>
                <w:szCs w:val="22"/>
                <w:lang w:val="en-PH"/>
              </w:rPr>
            </w:pPr>
            <w:r w:rsidRPr="00143643">
              <w:rPr>
                <w:rFonts w:ascii="Century Gothic" w:hAnsi="Century Gothic" w:cs="Arial"/>
                <w:i/>
                <w:iCs/>
                <w:sz w:val="22"/>
                <w:szCs w:val="22"/>
                <w:lang w:val="en-PH"/>
              </w:rPr>
              <w:t>LEARNING RESOURCES</w:t>
            </w:r>
          </w:p>
        </w:tc>
        <w:tc>
          <w:tcPr>
            <w:tcW w:w="13606" w:type="dxa"/>
            <w:gridSpan w:val="5"/>
            <w:vAlign w:val="center"/>
          </w:tcPr>
          <w:p w14:paraId="378FAFB4" w14:textId="2255B658" w:rsidR="003A39A6" w:rsidRPr="00143643" w:rsidRDefault="003A39A6" w:rsidP="003A39A6">
            <w:pPr>
              <w:rPr>
                <w:rFonts w:ascii="Century Gothic" w:hAnsi="Century Gothic" w:cs="Arial"/>
                <w:sz w:val="22"/>
                <w:szCs w:val="22"/>
              </w:rPr>
            </w:pPr>
          </w:p>
        </w:tc>
      </w:tr>
      <w:tr w:rsidR="003A39A6" w:rsidRPr="00143643" w14:paraId="5EFA2229" w14:textId="77777777" w:rsidTr="00345F23">
        <w:trPr>
          <w:trHeight w:val="318"/>
        </w:trPr>
        <w:tc>
          <w:tcPr>
            <w:tcW w:w="3782" w:type="dxa"/>
            <w:shd w:val="clear" w:color="auto" w:fill="FFC000"/>
            <w:vAlign w:val="center"/>
          </w:tcPr>
          <w:p w14:paraId="27BD2D47" w14:textId="77777777" w:rsidR="003A39A6" w:rsidRPr="00143643" w:rsidRDefault="003A39A6" w:rsidP="003A39A6">
            <w:pPr>
              <w:jc w:val="left"/>
              <w:rPr>
                <w:rFonts w:ascii="Century Gothic" w:hAnsi="Century Gothic" w:cs="Arial"/>
                <w:i/>
                <w:iCs/>
                <w:sz w:val="22"/>
                <w:szCs w:val="22"/>
                <w:lang w:val="en-PH"/>
              </w:rPr>
            </w:pPr>
            <w:r w:rsidRPr="00143643">
              <w:rPr>
                <w:rFonts w:ascii="Century Gothic" w:hAnsi="Century Gothic" w:cs="Arial"/>
                <w:i/>
                <w:iCs/>
                <w:sz w:val="22"/>
                <w:szCs w:val="22"/>
                <w:lang w:val="en-PH"/>
              </w:rPr>
              <w:t>PROCEDURES</w:t>
            </w:r>
          </w:p>
        </w:tc>
        <w:tc>
          <w:tcPr>
            <w:tcW w:w="13606" w:type="dxa"/>
            <w:gridSpan w:val="5"/>
            <w:shd w:val="clear" w:color="auto" w:fill="FFC000"/>
            <w:vAlign w:val="center"/>
          </w:tcPr>
          <w:p w14:paraId="1F7ECFE4" w14:textId="6A43C9A6" w:rsidR="003A39A6" w:rsidRPr="00143643" w:rsidRDefault="003A39A6" w:rsidP="003A39A6">
            <w:pPr>
              <w:rPr>
                <w:rFonts w:ascii="Century Gothic" w:hAnsi="Century Gothic" w:cs="Arial"/>
                <w:sz w:val="22"/>
                <w:szCs w:val="22"/>
              </w:rPr>
            </w:pPr>
          </w:p>
        </w:tc>
      </w:tr>
      <w:tr w:rsidR="003A39A6" w:rsidRPr="00143643" w14:paraId="7980A6DA" w14:textId="77777777" w:rsidTr="00014EC1">
        <w:trPr>
          <w:trHeight w:val="318"/>
        </w:trPr>
        <w:tc>
          <w:tcPr>
            <w:tcW w:w="3782" w:type="dxa"/>
            <w:shd w:val="clear" w:color="auto" w:fill="auto"/>
            <w:vAlign w:val="center"/>
          </w:tcPr>
          <w:p w14:paraId="6A9E8812" w14:textId="009A0A26" w:rsidR="003A39A6" w:rsidRPr="00143643" w:rsidRDefault="003A39A6" w:rsidP="003A39A6">
            <w:pPr>
              <w:pStyle w:val="ListParagraph"/>
              <w:numPr>
                <w:ilvl w:val="0"/>
                <w:numId w:val="9"/>
              </w:numPr>
              <w:ind w:left="450" w:hanging="270"/>
              <w:rPr>
                <w:rFonts w:ascii="Century Gothic" w:hAnsi="Century Gothic" w:cs="Arial"/>
                <w:b/>
                <w:bCs/>
                <w:i/>
                <w:iCs/>
                <w:sz w:val="22"/>
                <w:szCs w:val="22"/>
                <w:lang w:val="en-PH"/>
              </w:rPr>
            </w:pPr>
            <w:r w:rsidRPr="00143643">
              <w:rPr>
                <w:rFonts w:ascii="Century Gothic" w:hAnsi="Century Gothic" w:cs="Arial"/>
                <w:b/>
                <w:bCs/>
                <w:i/>
                <w:iCs/>
                <w:sz w:val="22"/>
                <w:szCs w:val="22"/>
                <w:lang w:val="en-PH"/>
              </w:rPr>
              <w:t>Preparatory Activities</w:t>
            </w:r>
          </w:p>
        </w:tc>
        <w:tc>
          <w:tcPr>
            <w:tcW w:w="6586" w:type="dxa"/>
            <w:gridSpan w:val="2"/>
            <w:shd w:val="clear" w:color="auto" w:fill="auto"/>
            <w:vAlign w:val="center"/>
          </w:tcPr>
          <w:p w14:paraId="356F8751" w14:textId="4F495437" w:rsidR="003A39A6" w:rsidRPr="00143643" w:rsidRDefault="003A39A6" w:rsidP="003A39A6">
            <w:pPr>
              <w:jc w:val="center"/>
              <w:rPr>
                <w:rFonts w:ascii="Century Gothic" w:hAnsi="Century Gothic" w:cs="Arial"/>
                <w:b/>
                <w:bCs/>
                <w:sz w:val="22"/>
                <w:szCs w:val="22"/>
                <w:u w:val="single"/>
              </w:rPr>
            </w:pPr>
            <w:r w:rsidRPr="00143643">
              <w:rPr>
                <w:rFonts w:ascii="Century Gothic" w:hAnsi="Century Gothic" w:cs="Arial"/>
                <w:b/>
                <w:bCs/>
                <w:sz w:val="22"/>
                <w:szCs w:val="22"/>
                <w:u w:val="single"/>
              </w:rPr>
              <w:t>Teacher’s Activity</w:t>
            </w:r>
          </w:p>
          <w:p w14:paraId="020FB309" w14:textId="5B7BFA2E" w:rsidR="003A39A6" w:rsidRPr="00143643" w:rsidRDefault="003A39A6" w:rsidP="003A39A6">
            <w:pPr>
              <w:rPr>
                <w:rFonts w:ascii="Century Gothic" w:hAnsi="Century Gothic" w:cs="Arial"/>
                <w:sz w:val="22"/>
                <w:szCs w:val="22"/>
              </w:rPr>
            </w:pPr>
            <w:r w:rsidRPr="00143643">
              <w:rPr>
                <w:rFonts w:ascii="Century Gothic" w:hAnsi="Century Gothic" w:cs="Arial"/>
                <w:sz w:val="22"/>
                <w:szCs w:val="22"/>
              </w:rPr>
              <w:t>Prayer</w:t>
            </w:r>
            <w:r w:rsidRPr="00143643">
              <w:rPr>
                <w:rFonts w:ascii="Century Gothic" w:hAnsi="Century Gothic" w:cs="Arial"/>
                <w:sz w:val="22"/>
                <w:szCs w:val="22"/>
              </w:rPr>
              <w:br/>
              <w:t>Checking of Attendance</w:t>
            </w:r>
            <w:r w:rsidRPr="00143643">
              <w:rPr>
                <w:rFonts w:ascii="Century Gothic" w:hAnsi="Century Gothic" w:cs="Arial"/>
                <w:sz w:val="22"/>
                <w:szCs w:val="22"/>
              </w:rPr>
              <w:br/>
            </w:r>
            <w:r w:rsidRPr="00143643">
              <w:rPr>
                <w:rFonts w:ascii="Century Gothic" w:hAnsi="Century Gothic" w:cs="Arial"/>
                <w:sz w:val="22"/>
                <w:szCs w:val="22"/>
              </w:rPr>
              <w:br/>
              <w:t>Motivation: Recall of the Previous Topics</w:t>
            </w:r>
            <w:r w:rsidRPr="00143643">
              <w:rPr>
                <w:rFonts w:ascii="Century Gothic" w:hAnsi="Century Gothic" w:cs="Arial"/>
                <w:sz w:val="22"/>
                <w:szCs w:val="22"/>
              </w:rPr>
              <w:br/>
            </w:r>
            <w:r w:rsidRPr="00143643">
              <w:rPr>
                <w:rFonts w:ascii="Century Gothic" w:hAnsi="Century Gothic" w:cs="Arial"/>
                <w:sz w:val="22"/>
                <w:szCs w:val="22"/>
              </w:rPr>
              <w:tab/>
            </w:r>
            <w:r w:rsidRPr="00143643">
              <w:rPr>
                <w:rFonts w:ascii="Century Gothic" w:hAnsi="Century Gothic" w:cs="Arial"/>
                <w:sz w:val="22"/>
                <w:szCs w:val="22"/>
              </w:rPr>
              <w:tab/>
              <w:t>Preparatory Activity sa main activity</w:t>
            </w:r>
            <w:r w:rsidRPr="00143643">
              <w:rPr>
                <w:rFonts w:ascii="Century Gothic" w:hAnsi="Century Gothic" w:cs="Arial"/>
                <w:sz w:val="22"/>
                <w:szCs w:val="22"/>
              </w:rPr>
              <w:br/>
            </w:r>
            <w:r w:rsidRPr="00143643">
              <w:rPr>
                <w:rFonts w:ascii="Century Gothic" w:hAnsi="Century Gothic" w:cs="Arial"/>
                <w:sz w:val="22"/>
                <w:szCs w:val="22"/>
              </w:rPr>
              <w:tab/>
            </w:r>
            <w:r w:rsidRPr="00143643">
              <w:rPr>
                <w:rFonts w:ascii="Century Gothic" w:hAnsi="Century Gothic" w:cs="Arial"/>
                <w:sz w:val="22"/>
                <w:szCs w:val="22"/>
              </w:rPr>
              <w:tab/>
              <w:t>Problem-based (Question)</w:t>
            </w:r>
          </w:p>
          <w:p w14:paraId="0A022DFA" w14:textId="4B6BCFCC" w:rsidR="003A39A6" w:rsidRPr="00143643" w:rsidRDefault="003A39A6" w:rsidP="003A39A6">
            <w:pPr>
              <w:rPr>
                <w:rFonts w:ascii="Century Gothic" w:hAnsi="Century Gothic" w:cs="Arial"/>
                <w:sz w:val="22"/>
                <w:szCs w:val="22"/>
              </w:rPr>
            </w:pPr>
          </w:p>
        </w:tc>
        <w:tc>
          <w:tcPr>
            <w:tcW w:w="7020" w:type="dxa"/>
            <w:gridSpan w:val="3"/>
            <w:shd w:val="clear" w:color="auto" w:fill="auto"/>
          </w:tcPr>
          <w:p w14:paraId="5ED70250" w14:textId="28297A0A" w:rsidR="003A39A6" w:rsidRPr="00143643" w:rsidRDefault="003A39A6" w:rsidP="00014EC1">
            <w:pPr>
              <w:jc w:val="center"/>
              <w:rPr>
                <w:rFonts w:ascii="Century Gothic" w:hAnsi="Century Gothic" w:cs="Arial"/>
                <w:sz w:val="22"/>
                <w:szCs w:val="22"/>
              </w:rPr>
            </w:pPr>
          </w:p>
        </w:tc>
      </w:tr>
      <w:tr w:rsidR="003A39A6" w:rsidRPr="00143643" w14:paraId="07AD6F12" w14:textId="77777777" w:rsidTr="00014EC1">
        <w:trPr>
          <w:trHeight w:val="1367"/>
        </w:trPr>
        <w:tc>
          <w:tcPr>
            <w:tcW w:w="3782" w:type="dxa"/>
            <w:vAlign w:val="center"/>
          </w:tcPr>
          <w:p w14:paraId="3CFD71E9" w14:textId="3551887A" w:rsidR="003A39A6" w:rsidRPr="00143643" w:rsidRDefault="003A39A6" w:rsidP="003A39A6">
            <w:pPr>
              <w:pStyle w:val="ListParagraph"/>
              <w:numPr>
                <w:ilvl w:val="0"/>
                <w:numId w:val="9"/>
              </w:numPr>
              <w:ind w:left="450" w:hanging="270"/>
              <w:rPr>
                <w:rFonts w:ascii="Century Gothic" w:hAnsi="Century Gothic" w:cs="Arial"/>
                <w:b/>
                <w:bCs/>
                <w:i/>
                <w:iCs/>
                <w:sz w:val="22"/>
                <w:szCs w:val="22"/>
                <w:lang w:val="en-PH"/>
              </w:rPr>
            </w:pPr>
            <w:r w:rsidRPr="00143643">
              <w:rPr>
                <w:rFonts w:ascii="Century Gothic" w:hAnsi="Century Gothic" w:cs="Arial"/>
                <w:b/>
                <w:bCs/>
                <w:i/>
                <w:iCs/>
                <w:sz w:val="22"/>
                <w:szCs w:val="22"/>
                <w:lang w:val="en-PH"/>
              </w:rPr>
              <w:t>Activity / Strategy</w:t>
            </w:r>
          </w:p>
        </w:tc>
        <w:tc>
          <w:tcPr>
            <w:tcW w:w="6586" w:type="dxa"/>
            <w:gridSpan w:val="2"/>
            <w:vAlign w:val="center"/>
          </w:tcPr>
          <w:p w14:paraId="0F1EB116" w14:textId="77777777" w:rsidR="003A39A6" w:rsidRPr="00143643" w:rsidRDefault="003A39A6" w:rsidP="003A39A6">
            <w:pPr>
              <w:rPr>
                <w:rFonts w:ascii="Century Gothic" w:hAnsi="Century Gothic" w:cs="Arial"/>
                <w:b/>
                <w:bCs/>
                <w:sz w:val="22"/>
                <w:szCs w:val="22"/>
              </w:rPr>
            </w:pPr>
            <w:r w:rsidRPr="00143643">
              <w:rPr>
                <w:rFonts w:ascii="Century Gothic" w:hAnsi="Century Gothic" w:cs="Arial"/>
                <w:b/>
                <w:bCs/>
                <w:sz w:val="22"/>
                <w:szCs w:val="22"/>
              </w:rPr>
              <w:t>MAIN ACTIVITY (Conceptual Based or Skill/ Procedural Based)</w:t>
            </w:r>
          </w:p>
          <w:p w14:paraId="094259CA" w14:textId="5C3E88F2" w:rsidR="003A39A6" w:rsidRPr="00143643" w:rsidRDefault="003A39A6" w:rsidP="003A39A6">
            <w:pPr>
              <w:rPr>
                <w:rFonts w:ascii="Century Gothic" w:hAnsi="Century Gothic" w:cs="Arial"/>
                <w:sz w:val="22"/>
                <w:szCs w:val="22"/>
              </w:rPr>
            </w:pPr>
            <w:r w:rsidRPr="00143643">
              <w:rPr>
                <w:rFonts w:ascii="Century Gothic" w:hAnsi="Century Gothic" w:cs="Arial"/>
                <w:b/>
                <w:bCs/>
                <w:sz w:val="22"/>
                <w:szCs w:val="22"/>
              </w:rPr>
              <w:tab/>
            </w:r>
            <w:r w:rsidRPr="00143643">
              <w:rPr>
                <w:rFonts w:ascii="Century Gothic" w:hAnsi="Century Gothic" w:cs="Arial"/>
                <w:b/>
                <w:bCs/>
                <w:sz w:val="22"/>
                <w:szCs w:val="22"/>
              </w:rPr>
              <w:tab/>
            </w:r>
            <w:r w:rsidRPr="00143643">
              <w:rPr>
                <w:rFonts w:ascii="Century Gothic" w:hAnsi="Century Gothic" w:cs="Arial"/>
                <w:sz w:val="22"/>
                <w:szCs w:val="22"/>
              </w:rPr>
              <w:t>Use your Instructional Materials</w:t>
            </w:r>
            <w:r w:rsidRPr="00143643">
              <w:rPr>
                <w:rFonts w:ascii="Century Gothic" w:hAnsi="Century Gothic" w:cs="Arial"/>
                <w:sz w:val="22"/>
                <w:szCs w:val="22"/>
              </w:rPr>
              <w:br/>
            </w:r>
            <w:r w:rsidRPr="00143643">
              <w:rPr>
                <w:rFonts w:ascii="Century Gothic" w:hAnsi="Century Gothic" w:cs="Arial"/>
                <w:sz w:val="22"/>
                <w:szCs w:val="22"/>
              </w:rPr>
              <w:tab/>
            </w:r>
            <w:r w:rsidRPr="00143643">
              <w:rPr>
                <w:rFonts w:ascii="Century Gothic" w:hAnsi="Century Gothic" w:cs="Arial"/>
                <w:sz w:val="22"/>
                <w:szCs w:val="22"/>
              </w:rPr>
              <w:tab/>
              <w:t>Constructivism Approach and/or Collaborative</w:t>
            </w:r>
          </w:p>
        </w:tc>
        <w:tc>
          <w:tcPr>
            <w:tcW w:w="7020" w:type="dxa"/>
            <w:gridSpan w:val="3"/>
            <w:vAlign w:val="center"/>
          </w:tcPr>
          <w:p w14:paraId="6D91A680" w14:textId="0B623573" w:rsidR="003A39A6" w:rsidRPr="00143643" w:rsidRDefault="003A39A6" w:rsidP="003A39A6">
            <w:pPr>
              <w:rPr>
                <w:rFonts w:ascii="Century Gothic" w:hAnsi="Century Gothic" w:cs="Arial"/>
                <w:sz w:val="22"/>
                <w:szCs w:val="22"/>
              </w:rPr>
            </w:pPr>
          </w:p>
        </w:tc>
      </w:tr>
      <w:tr w:rsidR="003A39A6" w:rsidRPr="00143643" w14:paraId="64D1DE0A" w14:textId="77777777" w:rsidTr="00014EC1">
        <w:trPr>
          <w:trHeight w:val="620"/>
        </w:trPr>
        <w:tc>
          <w:tcPr>
            <w:tcW w:w="3782" w:type="dxa"/>
            <w:vAlign w:val="center"/>
          </w:tcPr>
          <w:p w14:paraId="238AAEAD" w14:textId="77777777" w:rsidR="003A39A6" w:rsidRPr="00143643" w:rsidRDefault="003A39A6" w:rsidP="003A39A6">
            <w:pPr>
              <w:numPr>
                <w:ilvl w:val="0"/>
                <w:numId w:val="2"/>
              </w:numPr>
              <w:tabs>
                <w:tab w:val="clear" w:pos="420"/>
              </w:tabs>
              <w:ind w:left="900" w:hanging="240"/>
              <w:jc w:val="left"/>
              <w:rPr>
                <w:rFonts w:ascii="Century Gothic" w:hAnsi="Century Gothic" w:cs="Arial"/>
                <w:sz w:val="22"/>
                <w:szCs w:val="22"/>
                <w:lang w:val="en-PH"/>
              </w:rPr>
            </w:pPr>
            <w:r w:rsidRPr="00143643">
              <w:rPr>
                <w:rFonts w:ascii="Century Gothic" w:hAnsi="Century Gothic" w:cs="Arial"/>
                <w:sz w:val="22"/>
                <w:szCs w:val="22"/>
                <w:lang w:val="en-PH"/>
              </w:rPr>
              <w:t>Analysis</w:t>
            </w:r>
          </w:p>
        </w:tc>
        <w:tc>
          <w:tcPr>
            <w:tcW w:w="6586" w:type="dxa"/>
            <w:gridSpan w:val="2"/>
            <w:vAlign w:val="center"/>
          </w:tcPr>
          <w:p w14:paraId="5EA4D4C3" w14:textId="6C5E889B" w:rsidR="003A39A6" w:rsidRPr="00143643" w:rsidRDefault="003A39A6" w:rsidP="003A39A6">
            <w:pPr>
              <w:rPr>
                <w:rFonts w:ascii="Century Gothic" w:hAnsi="Century Gothic" w:cs="Arial"/>
                <w:sz w:val="22"/>
                <w:szCs w:val="22"/>
              </w:rPr>
            </w:pPr>
            <w:r w:rsidRPr="00143643">
              <w:rPr>
                <w:rFonts w:ascii="Century Gothic" w:hAnsi="Century Gothic" w:cs="Arial"/>
                <w:sz w:val="22"/>
                <w:szCs w:val="22"/>
              </w:rPr>
              <w:t>Questions about HOWs and WHYs</w:t>
            </w:r>
          </w:p>
        </w:tc>
        <w:tc>
          <w:tcPr>
            <w:tcW w:w="7020" w:type="dxa"/>
            <w:gridSpan w:val="3"/>
            <w:vAlign w:val="center"/>
          </w:tcPr>
          <w:p w14:paraId="4F96BCB2" w14:textId="3C3CC901" w:rsidR="003A39A6" w:rsidRPr="00143643" w:rsidRDefault="003A39A6" w:rsidP="003A39A6">
            <w:pPr>
              <w:rPr>
                <w:rFonts w:ascii="Century Gothic" w:hAnsi="Century Gothic" w:cs="Arial"/>
                <w:sz w:val="22"/>
                <w:szCs w:val="22"/>
              </w:rPr>
            </w:pPr>
          </w:p>
        </w:tc>
      </w:tr>
      <w:tr w:rsidR="003A39A6" w:rsidRPr="00143643" w14:paraId="544B3535" w14:textId="77777777" w:rsidTr="00014EC1">
        <w:trPr>
          <w:trHeight w:val="318"/>
        </w:trPr>
        <w:tc>
          <w:tcPr>
            <w:tcW w:w="3782" w:type="dxa"/>
            <w:vAlign w:val="center"/>
          </w:tcPr>
          <w:p w14:paraId="62401C9E" w14:textId="77777777" w:rsidR="003A39A6" w:rsidRPr="00143643" w:rsidRDefault="003A39A6" w:rsidP="003A39A6">
            <w:pPr>
              <w:numPr>
                <w:ilvl w:val="0"/>
                <w:numId w:val="2"/>
              </w:numPr>
              <w:tabs>
                <w:tab w:val="clear" w:pos="420"/>
              </w:tabs>
              <w:ind w:left="900" w:hanging="240"/>
              <w:jc w:val="left"/>
              <w:rPr>
                <w:rFonts w:ascii="Century Gothic" w:hAnsi="Century Gothic" w:cs="Arial"/>
                <w:sz w:val="22"/>
                <w:szCs w:val="22"/>
                <w:lang w:val="en-PH"/>
              </w:rPr>
            </w:pPr>
            <w:r w:rsidRPr="00143643">
              <w:rPr>
                <w:rFonts w:ascii="Century Gothic" w:hAnsi="Century Gothic" w:cs="Arial"/>
                <w:sz w:val="22"/>
                <w:szCs w:val="22"/>
                <w:lang w:val="en-PH"/>
              </w:rPr>
              <w:t>Abstraction</w:t>
            </w:r>
          </w:p>
        </w:tc>
        <w:tc>
          <w:tcPr>
            <w:tcW w:w="6586" w:type="dxa"/>
            <w:gridSpan w:val="2"/>
            <w:vAlign w:val="center"/>
          </w:tcPr>
          <w:p w14:paraId="59ED92D1" w14:textId="4755BF8F" w:rsidR="003A39A6" w:rsidRPr="00143643" w:rsidRDefault="003A39A6" w:rsidP="003A39A6">
            <w:pPr>
              <w:rPr>
                <w:rFonts w:ascii="Century Gothic" w:hAnsi="Century Gothic" w:cs="Arial"/>
                <w:sz w:val="22"/>
                <w:szCs w:val="22"/>
              </w:rPr>
            </w:pPr>
            <w:r w:rsidRPr="00143643">
              <w:rPr>
                <w:rFonts w:ascii="Century Gothic" w:hAnsi="Century Gothic" w:cs="Arial"/>
                <w:sz w:val="22"/>
                <w:szCs w:val="22"/>
              </w:rPr>
              <w:t>Formal Introduction of the Concepts</w:t>
            </w:r>
          </w:p>
        </w:tc>
        <w:tc>
          <w:tcPr>
            <w:tcW w:w="7020" w:type="dxa"/>
            <w:gridSpan w:val="3"/>
            <w:vAlign w:val="center"/>
          </w:tcPr>
          <w:p w14:paraId="57117891" w14:textId="02F7F4CC" w:rsidR="003A39A6" w:rsidRPr="00143643" w:rsidRDefault="003A39A6" w:rsidP="003A39A6">
            <w:pPr>
              <w:rPr>
                <w:rFonts w:ascii="Century Gothic" w:hAnsi="Century Gothic" w:cs="Arial"/>
                <w:sz w:val="22"/>
                <w:szCs w:val="22"/>
              </w:rPr>
            </w:pPr>
          </w:p>
        </w:tc>
      </w:tr>
      <w:tr w:rsidR="003A39A6" w:rsidRPr="00143643" w14:paraId="572C54B1" w14:textId="77777777" w:rsidTr="00014EC1">
        <w:trPr>
          <w:trHeight w:val="318"/>
        </w:trPr>
        <w:tc>
          <w:tcPr>
            <w:tcW w:w="3782" w:type="dxa"/>
            <w:vAlign w:val="center"/>
          </w:tcPr>
          <w:p w14:paraId="6445069F" w14:textId="77777777" w:rsidR="003A39A6" w:rsidRPr="00143643" w:rsidRDefault="003A39A6" w:rsidP="00014EC1">
            <w:pPr>
              <w:numPr>
                <w:ilvl w:val="0"/>
                <w:numId w:val="2"/>
              </w:numPr>
              <w:tabs>
                <w:tab w:val="clear" w:pos="420"/>
              </w:tabs>
              <w:ind w:left="900" w:hanging="240"/>
              <w:jc w:val="left"/>
              <w:rPr>
                <w:rFonts w:ascii="Century Gothic" w:hAnsi="Century Gothic" w:cs="Arial"/>
                <w:sz w:val="22"/>
                <w:szCs w:val="22"/>
                <w:lang w:val="en-PH"/>
              </w:rPr>
            </w:pPr>
            <w:r w:rsidRPr="00143643">
              <w:rPr>
                <w:rFonts w:ascii="Century Gothic" w:hAnsi="Century Gothic" w:cs="Arial"/>
                <w:sz w:val="22"/>
                <w:szCs w:val="22"/>
                <w:lang w:val="en-PH"/>
              </w:rPr>
              <w:t>Application</w:t>
            </w:r>
          </w:p>
        </w:tc>
        <w:tc>
          <w:tcPr>
            <w:tcW w:w="6586" w:type="dxa"/>
            <w:gridSpan w:val="2"/>
            <w:vAlign w:val="center"/>
          </w:tcPr>
          <w:p w14:paraId="00BF36FC" w14:textId="4AD87695" w:rsidR="003A39A6" w:rsidRPr="00143643" w:rsidRDefault="003A39A6" w:rsidP="00014EC1">
            <w:pPr>
              <w:rPr>
                <w:rFonts w:ascii="Century Gothic" w:hAnsi="Century Gothic" w:cs="Arial"/>
                <w:sz w:val="22"/>
                <w:szCs w:val="22"/>
              </w:rPr>
            </w:pPr>
            <w:r w:rsidRPr="00143643">
              <w:rPr>
                <w:rFonts w:ascii="Century Gothic" w:hAnsi="Century Gothic" w:cs="Arial"/>
                <w:sz w:val="22"/>
                <w:szCs w:val="22"/>
              </w:rPr>
              <w:t>PRACTICE EXERCISE</w:t>
            </w:r>
          </w:p>
          <w:p w14:paraId="213E7DC0" w14:textId="4BC64179" w:rsidR="003A39A6" w:rsidRPr="00143643" w:rsidRDefault="003A39A6" w:rsidP="00014EC1">
            <w:pPr>
              <w:rPr>
                <w:rFonts w:ascii="Century Gothic" w:hAnsi="Century Gothic" w:cs="Arial"/>
                <w:sz w:val="22"/>
                <w:szCs w:val="22"/>
              </w:rPr>
            </w:pPr>
            <w:r w:rsidRPr="00143643">
              <w:rPr>
                <w:rFonts w:ascii="Century Gothic" w:hAnsi="Century Gothic" w:cs="Arial"/>
                <w:sz w:val="22"/>
                <w:szCs w:val="22"/>
              </w:rPr>
              <w:tab/>
              <w:t>Board Work or Seat Work</w:t>
            </w:r>
          </w:p>
        </w:tc>
        <w:tc>
          <w:tcPr>
            <w:tcW w:w="7020" w:type="dxa"/>
            <w:gridSpan w:val="3"/>
            <w:vAlign w:val="center"/>
          </w:tcPr>
          <w:p w14:paraId="0876A3B6" w14:textId="77777777" w:rsidR="003A39A6" w:rsidRPr="00143643" w:rsidRDefault="003A39A6" w:rsidP="00014EC1">
            <w:pPr>
              <w:rPr>
                <w:rFonts w:ascii="Century Gothic" w:hAnsi="Century Gothic" w:cs="Arial"/>
                <w:sz w:val="22"/>
                <w:szCs w:val="22"/>
              </w:rPr>
            </w:pPr>
            <w:r w:rsidRPr="00143643">
              <w:rPr>
                <w:rFonts w:ascii="Century Gothic" w:hAnsi="Century Gothic" w:cs="Arial"/>
                <w:sz w:val="22"/>
                <w:szCs w:val="22"/>
              </w:rPr>
              <w:t>Easy to Difficult</w:t>
            </w:r>
            <w:r w:rsidRPr="00143643">
              <w:rPr>
                <w:rFonts w:ascii="Century Gothic" w:hAnsi="Century Gothic" w:cs="Arial"/>
                <w:sz w:val="22"/>
                <w:szCs w:val="22"/>
              </w:rPr>
              <w:br/>
              <w:t>example 1: Teacher (students are just tubay-tubay)</w:t>
            </w:r>
          </w:p>
          <w:p w14:paraId="12B5FFFA" w14:textId="77777777" w:rsidR="003A39A6" w:rsidRPr="00143643" w:rsidRDefault="003A39A6" w:rsidP="00014EC1">
            <w:pPr>
              <w:rPr>
                <w:rFonts w:ascii="Century Gothic" w:hAnsi="Century Gothic" w:cs="Arial"/>
                <w:sz w:val="22"/>
                <w:szCs w:val="22"/>
              </w:rPr>
            </w:pPr>
            <w:r w:rsidRPr="00143643">
              <w:rPr>
                <w:rFonts w:ascii="Century Gothic" w:hAnsi="Century Gothic" w:cs="Arial"/>
                <w:sz w:val="22"/>
                <w:szCs w:val="22"/>
              </w:rPr>
              <w:lastRenderedPageBreak/>
              <w:t>Example 2: Teacher but Mostly Students (Teacher will just facilitate)</w:t>
            </w:r>
            <w:r w:rsidRPr="00143643">
              <w:rPr>
                <w:rFonts w:ascii="Century Gothic" w:hAnsi="Century Gothic" w:cs="Arial"/>
                <w:sz w:val="22"/>
                <w:szCs w:val="22"/>
              </w:rPr>
              <w:br/>
              <w:t>Example 3: Students alone (Answer in unison)</w:t>
            </w:r>
          </w:p>
          <w:p w14:paraId="77BADFE5" w14:textId="6420669E" w:rsidR="003A39A6" w:rsidRPr="00143643" w:rsidRDefault="003A39A6" w:rsidP="00014EC1">
            <w:pPr>
              <w:rPr>
                <w:rFonts w:ascii="Century Gothic" w:hAnsi="Century Gothic" w:cs="Arial"/>
                <w:sz w:val="22"/>
                <w:szCs w:val="22"/>
              </w:rPr>
            </w:pPr>
            <w:r w:rsidRPr="00143643">
              <w:rPr>
                <w:rFonts w:ascii="Century Gothic" w:hAnsi="Century Gothic" w:cs="Arial"/>
                <w:sz w:val="22"/>
                <w:szCs w:val="22"/>
              </w:rPr>
              <w:t>Example 4-5: Seat work or board work</w:t>
            </w:r>
            <w:r w:rsidR="00014EC1" w:rsidRPr="00143643">
              <w:rPr>
                <w:rFonts w:ascii="Century Gothic" w:hAnsi="Century Gothic" w:cs="Arial"/>
                <w:sz w:val="22"/>
                <w:szCs w:val="22"/>
              </w:rPr>
              <w:t>s</w:t>
            </w:r>
          </w:p>
        </w:tc>
      </w:tr>
      <w:tr w:rsidR="003A39A6" w:rsidRPr="00143643" w14:paraId="3CB14973" w14:textId="77777777" w:rsidTr="00014EC1">
        <w:trPr>
          <w:trHeight w:val="318"/>
        </w:trPr>
        <w:tc>
          <w:tcPr>
            <w:tcW w:w="3782" w:type="dxa"/>
            <w:vAlign w:val="center"/>
          </w:tcPr>
          <w:p w14:paraId="5AB9F7EB" w14:textId="77777777" w:rsidR="003A39A6" w:rsidRPr="00143643" w:rsidRDefault="003A39A6" w:rsidP="003A39A6">
            <w:pPr>
              <w:numPr>
                <w:ilvl w:val="0"/>
                <w:numId w:val="2"/>
              </w:numPr>
              <w:tabs>
                <w:tab w:val="clear" w:pos="420"/>
              </w:tabs>
              <w:ind w:left="900" w:hanging="240"/>
              <w:jc w:val="left"/>
              <w:rPr>
                <w:rFonts w:ascii="Century Gothic" w:hAnsi="Century Gothic" w:cs="Arial"/>
                <w:sz w:val="22"/>
                <w:szCs w:val="22"/>
                <w:lang w:val="en-PH"/>
              </w:rPr>
            </w:pPr>
            <w:r w:rsidRPr="00143643">
              <w:rPr>
                <w:rFonts w:ascii="Century Gothic" w:hAnsi="Century Gothic" w:cs="Arial"/>
                <w:sz w:val="22"/>
                <w:szCs w:val="22"/>
                <w:lang w:val="en-PH"/>
              </w:rPr>
              <w:lastRenderedPageBreak/>
              <w:t>Assessment</w:t>
            </w:r>
          </w:p>
        </w:tc>
        <w:tc>
          <w:tcPr>
            <w:tcW w:w="6586" w:type="dxa"/>
            <w:gridSpan w:val="2"/>
            <w:vAlign w:val="center"/>
          </w:tcPr>
          <w:p w14:paraId="2CBA54EB" w14:textId="77777777" w:rsidR="003A39A6" w:rsidRPr="00143643" w:rsidRDefault="003A39A6" w:rsidP="003A39A6">
            <w:pPr>
              <w:rPr>
                <w:rFonts w:ascii="Century Gothic" w:hAnsi="Century Gothic" w:cs="Arial"/>
                <w:b/>
                <w:bCs/>
                <w:sz w:val="22"/>
                <w:szCs w:val="22"/>
              </w:rPr>
            </w:pPr>
            <w:r w:rsidRPr="00143643">
              <w:rPr>
                <w:rFonts w:ascii="Century Gothic" w:hAnsi="Century Gothic" w:cs="Arial"/>
                <w:b/>
                <w:bCs/>
                <w:sz w:val="22"/>
                <w:szCs w:val="22"/>
              </w:rPr>
              <w:t>Summative (Purpose is for recording and grading)</w:t>
            </w:r>
          </w:p>
          <w:p w14:paraId="469DD0F2" w14:textId="44B4B626" w:rsidR="007B5095" w:rsidRPr="00143643" w:rsidRDefault="007B5095" w:rsidP="003A39A6">
            <w:pPr>
              <w:rPr>
                <w:rFonts w:ascii="Century Gothic" w:hAnsi="Century Gothic" w:cs="Arial"/>
                <w:b/>
                <w:bCs/>
                <w:sz w:val="22"/>
                <w:szCs w:val="22"/>
              </w:rPr>
            </w:pPr>
            <w:r w:rsidRPr="00143643">
              <w:rPr>
                <w:rFonts w:ascii="Century Gothic" w:hAnsi="Century Gothic" w:cs="Arial"/>
                <w:b/>
                <w:bCs/>
                <w:sz w:val="22"/>
                <w:szCs w:val="22"/>
              </w:rPr>
              <w:t>ACTIVITY IBUTANG DIRI</w:t>
            </w:r>
          </w:p>
        </w:tc>
        <w:tc>
          <w:tcPr>
            <w:tcW w:w="7020" w:type="dxa"/>
            <w:gridSpan w:val="3"/>
            <w:vAlign w:val="center"/>
          </w:tcPr>
          <w:p w14:paraId="6EDA02FB" w14:textId="0EA38EFC" w:rsidR="003A39A6" w:rsidRPr="00143643" w:rsidRDefault="007B5095" w:rsidP="003A39A6">
            <w:pPr>
              <w:rPr>
                <w:rFonts w:ascii="Century Gothic" w:hAnsi="Century Gothic" w:cs="Arial"/>
                <w:b/>
                <w:bCs/>
                <w:sz w:val="22"/>
                <w:szCs w:val="22"/>
              </w:rPr>
            </w:pPr>
            <w:r w:rsidRPr="00143643">
              <w:rPr>
                <w:rFonts w:ascii="Century Gothic" w:hAnsi="Century Gothic" w:cs="Arial"/>
                <w:b/>
                <w:bCs/>
                <w:sz w:val="22"/>
                <w:szCs w:val="22"/>
              </w:rPr>
              <w:t>ANSWER IBUTANG DIRI</w:t>
            </w:r>
          </w:p>
        </w:tc>
      </w:tr>
      <w:tr w:rsidR="003A39A6" w:rsidRPr="00143643" w14:paraId="1F95512B" w14:textId="77777777" w:rsidTr="00014EC1">
        <w:trPr>
          <w:trHeight w:val="318"/>
        </w:trPr>
        <w:tc>
          <w:tcPr>
            <w:tcW w:w="3782" w:type="dxa"/>
            <w:vAlign w:val="center"/>
          </w:tcPr>
          <w:p w14:paraId="785B9AC3" w14:textId="77777777" w:rsidR="003A39A6" w:rsidRPr="00143643" w:rsidRDefault="003A39A6" w:rsidP="003A39A6">
            <w:pPr>
              <w:numPr>
                <w:ilvl w:val="0"/>
                <w:numId w:val="2"/>
              </w:numPr>
              <w:tabs>
                <w:tab w:val="clear" w:pos="420"/>
              </w:tabs>
              <w:ind w:left="900" w:hanging="240"/>
              <w:jc w:val="left"/>
              <w:rPr>
                <w:rFonts w:ascii="Century Gothic" w:hAnsi="Century Gothic" w:cs="Arial"/>
                <w:sz w:val="22"/>
                <w:szCs w:val="22"/>
                <w:lang w:val="en-PH"/>
              </w:rPr>
            </w:pPr>
            <w:r w:rsidRPr="00143643">
              <w:rPr>
                <w:rFonts w:ascii="Century Gothic" w:hAnsi="Century Gothic" w:cs="Arial"/>
                <w:sz w:val="22"/>
                <w:szCs w:val="22"/>
                <w:lang w:val="en-PH"/>
              </w:rPr>
              <w:t>Assignment</w:t>
            </w:r>
          </w:p>
        </w:tc>
        <w:tc>
          <w:tcPr>
            <w:tcW w:w="6586" w:type="dxa"/>
            <w:gridSpan w:val="2"/>
            <w:vAlign w:val="center"/>
          </w:tcPr>
          <w:p w14:paraId="1F493C18" w14:textId="63B08FEB" w:rsidR="003A39A6" w:rsidRPr="00143643" w:rsidRDefault="003A39A6" w:rsidP="003A39A6">
            <w:pPr>
              <w:rPr>
                <w:rFonts w:ascii="Century Gothic" w:hAnsi="Century Gothic" w:cs="Arial"/>
                <w:sz w:val="22"/>
                <w:szCs w:val="22"/>
              </w:rPr>
            </w:pPr>
          </w:p>
        </w:tc>
        <w:tc>
          <w:tcPr>
            <w:tcW w:w="7020" w:type="dxa"/>
            <w:gridSpan w:val="3"/>
            <w:vAlign w:val="center"/>
          </w:tcPr>
          <w:p w14:paraId="45566CB6" w14:textId="5240E976" w:rsidR="003A39A6" w:rsidRPr="00143643" w:rsidRDefault="003A39A6" w:rsidP="003A39A6">
            <w:pPr>
              <w:rPr>
                <w:rFonts w:ascii="Century Gothic" w:hAnsi="Century Gothic" w:cs="Arial"/>
                <w:sz w:val="22"/>
                <w:szCs w:val="22"/>
              </w:rPr>
            </w:pPr>
          </w:p>
        </w:tc>
      </w:tr>
      <w:tr w:rsidR="003A39A6" w:rsidRPr="00143643" w14:paraId="0FF15231" w14:textId="77777777" w:rsidTr="00345F23">
        <w:trPr>
          <w:trHeight w:val="318"/>
        </w:trPr>
        <w:tc>
          <w:tcPr>
            <w:tcW w:w="3782" w:type="dxa"/>
            <w:shd w:val="clear" w:color="auto" w:fill="FFC000"/>
            <w:vAlign w:val="center"/>
          </w:tcPr>
          <w:p w14:paraId="3E57AA4D" w14:textId="77777777" w:rsidR="003A39A6" w:rsidRPr="00143643" w:rsidRDefault="003A39A6" w:rsidP="003A39A6">
            <w:pPr>
              <w:jc w:val="center"/>
              <w:rPr>
                <w:rFonts w:ascii="Century Gothic" w:hAnsi="Century Gothic" w:cs="Arial"/>
                <w:sz w:val="22"/>
                <w:szCs w:val="22"/>
                <w:lang w:val="en-PH"/>
              </w:rPr>
            </w:pPr>
            <w:r w:rsidRPr="00143643">
              <w:rPr>
                <w:rFonts w:ascii="Century Gothic" w:hAnsi="Century Gothic" w:cs="Arial"/>
                <w:b/>
                <w:bCs/>
                <w:i/>
                <w:iCs/>
                <w:sz w:val="22"/>
                <w:szCs w:val="22"/>
                <w:lang w:val="en-PH"/>
              </w:rPr>
              <w:t>REMARKS</w:t>
            </w:r>
          </w:p>
        </w:tc>
        <w:tc>
          <w:tcPr>
            <w:tcW w:w="13606" w:type="dxa"/>
            <w:gridSpan w:val="5"/>
            <w:shd w:val="clear" w:color="auto" w:fill="FFC000"/>
            <w:vAlign w:val="center"/>
          </w:tcPr>
          <w:p w14:paraId="442D10FB" w14:textId="3691FEC2" w:rsidR="003A39A6" w:rsidRPr="00143643" w:rsidRDefault="003A39A6" w:rsidP="003A39A6">
            <w:pPr>
              <w:rPr>
                <w:rFonts w:ascii="Century Gothic" w:hAnsi="Century Gothic" w:cs="Arial"/>
                <w:sz w:val="22"/>
                <w:szCs w:val="22"/>
              </w:rPr>
            </w:pPr>
            <w:r w:rsidRPr="00143643">
              <w:rPr>
                <w:rFonts w:ascii="Century Gothic" w:hAnsi="Century Gothic" w:cs="Arial"/>
                <w:sz w:val="22"/>
                <w:szCs w:val="22"/>
              </w:rPr>
              <w:t xml:space="preserve"> </w:t>
            </w:r>
          </w:p>
        </w:tc>
      </w:tr>
      <w:tr w:rsidR="003A39A6" w:rsidRPr="00143643" w14:paraId="62BCFCED" w14:textId="77777777" w:rsidTr="00345F23">
        <w:trPr>
          <w:trHeight w:val="318"/>
        </w:trPr>
        <w:tc>
          <w:tcPr>
            <w:tcW w:w="3782" w:type="dxa"/>
            <w:vAlign w:val="center"/>
          </w:tcPr>
          <w:p w14:paraId="37EACF95" w14:textId="77777777" w:rsidR="003A39A6" w:rsidRPr="00143643" w:rsidRDefault="003A39A6" w:rsidP="003A39A6">
            <w:pPr>
              <w:jc w:val="left"/>
              <w:rPr>
                <w:rFonts w:ascii="Century Gothic" w:hAnsi="Century Gothic" w:cs="Arial"/>
                <w:sz w:val="22"/>
                <w:szCs w:val="22"/>
                <w:lang w:val="en-PH"/>
              </w:rPr>
            </w:pPr>
          </w:p>
        </w:tc>
        <w:tc>
          <w:tcPr>
            <w:tcW w:w="13606" w:type="dxa"/>
            <w:gridSpan w:val="5"/>
            <w:vAlign w:val="center"/>
          </w:tcPr>
          <w:p w14:paraId="462A604B" w14:textId="77777777" w:rsidR="003A39A6" w:rsidRPr="00143643" w:rsidRDefault="003A39A6" w:rsidP="003A39A6">
            <w:pPr>
              <w:rPr>
                <w:rFonts w:ascii="Century Gothic" w:hAnsi="Century Gothic"/>
                <w:sz w:val="22"/>
                <w:szCs w:val="22"/>
              </w:rPr>
            </w:pPr>
          </w:p>
        </w:tc>
      </w:tr>
      <w:tr w:rsidR="003A39A6" w:rsidRPr="00143643" w14:paraId="1549AED9" w14:textId="77777777" w:rsidTr="00345F23">
        <w:trPr>
          <w:trHeight w:val="318"/>
        </w:trPr>
        <w:tc>
          <w:tcPr>
            <w:tcW w:w="3782" w:type="dxa"/>
            <w:vAlign w:val="center"/>
          </w:tcPr>
          <w:p w14:paraId="07400E95" w14:textId="77777777" w:rsidR="003A39A6" w:rsidRPr="00143643" w:rsidRDefault="003A39A6" w:rsidP="003A39A6">
            <w:pPr>
              <w:jc w:val="left"/>
              <w:rPr>
                <w:rFonts w:ascii="Century Gothic" w:hAnsi="Century Gothic" w:cs="Arial"/>
                <w:sz w:val="22"/>
                <w:szCs w:val="22"/>
                <w:lang w:val="en-PH"/>
              </w:rPr>
            </w:pPr>
          </w:p>
        </w:tc>
        <w:tc>
          <w:tcPr>
            <w:tcW w:w="13606" w:type="dxa"/>
            <w:gridSpan w:val="5"/>
          </w:tcPr>
          <w:p w14:paraId="3F7C0E9F" w14:textId="77777777" w:rsidR="003A39A6" w:rsidRPr="00143643" w:rsidRDefault="003A39A6" w:rsidP="003A39A6">
            <w:pPr>
              <w:rPr>
                <w:rFonts w:ascii="Century Gothic" w:hAnsi="Century Gothic"/>
                <w:sz w:val="22"/>
                <w:szCs w:val="22"/>
              </w:rPr>
            </w:pPr>
          </w:p>
        </w:tc>
      </w:tr>
    </w:tbl>
    <w:p w14:paraId="46C58071" w14:textId="5719819A" w:rsidR="00E76AAE" w:rsidRPr="00143643" w:rsidRDefault="00E76AAE">
      <w:pPr>
        <w:rPr>
          <w:rFonts w:ascii="Century Gothic" w:hAnsi="Century Gothic"/>
          <w:sz w:val="22"/>
          <w:szCs w:val="22"/>
        </w:rPr>
      </w:pPr>
    </w:p>
    <w:p w14:paraId="0DC1D889" w14:textId="6EDAF277" w:rsidR="00351EA8" w:rsidRPr="00143643" w:rsidRDefault="00351EA8" w:rsidP="00CC65F0">
      <w:pPr>
        <w:jc w:val="both"/>
        <w:rPr>
          <w:rFonts w:ascii="Century Gothic" w:hAnsi="Century Gothic" w:cs="Arial"/>
          <w:sz w:val="22"/>
          <w:szCs w:val="22"/>
          <w:lang w:val="en-PH"/>
        </w:rPr>
      </w:pPr>
      <w:r w:rsidRPr="00143643">
        <w:rPr>
          <w:rFonts w:ascii="Century Gothic" w:hAnsi="Century Gothic" w:cs="Arial"/>
          <w:sz w:val="22"/>
          <w:szCs w:val="22"/>
          <w:lang w:val="en-PH"/>
        </w:rPr>
        <w:t xml:space="preserve">Prepared by: </w:t>
      </w:r>
      <w:r w:rsidRPr="00143643">
        <w:rPr>
          <w:rFonts w:ascii="Century Gothic" w:hAnsi="Century Gothic" w:cs="Arial"/>
          <w:sz w:val="22"/>
          <w:szCs w:val="22"/>
          <w:lang w:val="en-PH"/>
        </w:rPr>
        <w:tab/>
      </w:r>
      <w:r w:rsidRPr="00143643">
        <w:rPr>
          <w:rFonts w:ascii="Century Gothic" w:hAnsi="Century Gothic" w:cs="Arial"/>
          <w:sz w:val="22"/>
          <w:szCs w:val="22"/>
          <w:lang w:val="en-PH"/>
        </w:rPr>
        <w:tab/>
      </w:r>
      <w:r w:rsidRPr="00143643">
        <w:rPr>
          <w:rFonts w:ascii="Century Gothic" w:hAnsi="Century Gothic" w:cs="Arial"/>
          <w:sz w:val="22"/>
          <w:szCs w:val="22"/>
          <w:lang w:val="en-PH"/>
        </w:rPr>
        <w:tab/>
      </w:r>
      <w:r w:rsidRPr="00143643">
        <w:rPr>
          <w:rFonts w:ascii="Century Gothic" w:hAnsi="Century Gothic" w:cs="Arial"/>
          <w:sz w:val="22"/>
          <w:szCs w:val="22"/>
          <w:lang w:val="en-PH"/>
        </w:rPr>
        <w:tab/>
      </w:r>
      <w:r w:rsidRPr="00143643">
        <w:rPr>
          <w:rFonts w:ascii="Century Gothic" w:hAnsi="Century Gothic" w:cs="Arial"/>
          <w:sz w:val="22"/>
          <w:szCs w:val="22"/>
          <w:lang w:val="en-PH"/>
        </w:rPr>
        <w:tab/>
      </w:r>
      <w:r w:rsidRPr="00143643">
        <w:rPr>
          <w:rFonts w:ascii="Century Gothic" w:hAnsi="Century Gothic" w:cs="Arial"/>
          <w:sz w:val="22"/>
          <w:szCs w:val="22"/>
          <w:lang w:val="en-PH"/>
        </w:rPr>
        <w:tab/>
      </w:r>
      <w:r w:rsidRPr="00143643">
        <w:rPr>
          <w:rFonts w:ascii="Century Gothic" w:hAnsi="Century Gothic" w:cs="Arial"/>
          <w:sz w:val="22"/>
          <w:szCs w:val="22"/>
          <w:lang w:val="en-PH"/>
        </w:rPr>
        <w:tab/>
      </w:r>
      <w:r w:rsidRPr="00143643">
        <w:rPr>
          <w:rFonts w:ascii="Century Gothic" w:hAnsi="Century Gothic" w:cs="Arial"/>
          <w:sz w:val="22"/>
          <w:szCs w:val="22"/>
          <w:lang w:val="en-PH"/>
        </w:rPr>
        <w:tab/>
      </w:r>
      <w:r w:rsidRPr="00143643">
        <w:rPr>
          <w:rFonts w:ascii="Century Gothic" w:hAnsi="Century Gothic" w:cs="Arial"/>
          <w:sz w:val="22"/>
          <w:szCs w:val="22"/>
          <w:lang w:val="en-PH"/>
        </w:rPr>
        <w:tab/>
      </w:r>
      <w:r w:rsidRPr="00143643">
        <w:rPr>
          <w:rFonts w:ascii="Century Gothic" w:hAnsi="Century Gothic" w:cs="Arial"/>
          <w:sz w:val="22"/>
          <w:szCs w:val="22"/>
          <w:lang w:val="en-PH"/>
        </w:rPr>
        <w:tab/>
      </w:r>
      <w:r w:rsidRPr="00143643">
        <w:rPr>
          <w:rFonts w:ascii="Century Gothic" w:hAnsi="Century Gothic" w:cs="Arial"/>
          <w:sz w:val="22"/>
          <w:szCs w:val="22"/>
          <w:lang w:val="en-PH"/>
        </w:rPr>
        <w:tab/>
      </w:r>
      <w:r w:rsidRPr="00143643">
        <w:rPr>
          <w:rFonts w:ascii="Century Gothic" w:hAnsi="Century Gothic" w:cs="Arial"/>
          <w:sz w:val="22"/>
          <w:szCs w:val="22"/>
          <w:lang w:val="en-PH"/>
        </w:rPr>
        <w:tab/>
      </w:r>
      <w:r w:rsidRPr="00143643">
        <w:rPr>
          <w:rFonts w:ascii="Century Gothic" w:hAnsi="Century Gothic" w:cs="Arial"/>
          <w:sz w:val="22"/>
          <w:szCs w:val="22"/>
          <w:lang w:val="en-PH"/>
        </w:rPr>
        <w:tab/>
      </w:r>
      <w:r w:rsidRPr="00143643">
        <w:rPr>
          <w:rFonts w:ascii="Century Gothic" w:hAnsi="Century Gothic" w:cs="Arial"/>
          <w:sz w:val="22"/>
          <w:szCs w:val="22"/>
          <w:lang w:val="en-PH"/>
        </w:rPr>
        <w:tab/>
      </w:r>
      <w:r w:rsidRPr="00143643">
        <w:rPr>
          <w:rFonts w:ascii="Century Gothic" w:hAnsi="Century Gothic" w:cs="Arial"/>
          <w:sz w:val="22"/>
          <w:szCs w:val="22"/>
          <w:lang w:val="en-PH"/>
        </w:rPr>
        <w:tab/>
      </w:r>
      <w:r w:rsidRPr="00143643">
        <w:rPr>
          <w:rFonts w:ascii="Century Gothic" w:hAnsi="Century Gothic" w:cs="Arial"/>
          <w:sz w:val="22"/>
          <w:szCs w:val="22"/>
          <w:lang w:val="en-PH"/>
        </w:rPr>
        <w:tab/>
      </w:r>
      <w:r w:rsidRPr="00143643">
        <w:rPr>
          <w:rFonts w:ascii="Century Gothic" w:hAnsi="Century Gothic" w:cs="Arial"/>
          <w:sz w:val="22"/>
          <w:szCs w:val="22"/>
          <w:lang w:val="en-PH"/>
        </w:rPr>
        <w:tab/>
      </w:r>
      <w:r w:rsidRPr="00143643">
        <w:rPr>
          <w:rFonts w:ascii="Century Gothic" w:hAnsi="Century Gothic" w:cs="Arial"/>
          <w:sz w:val="22"/>
          <w:szCs w:val="22"/>
          <w:lang w:val="en-PH"/>
        </w:rPr>
        <w:tab/>
      </w:r>
      <w:r w:rsidR="006E6CDF">
        <w:rPr>
          <w:rFonts w:ascii="Century Gothic" w:hAnsi="Century Gothic" w:cs="Arial"/>
          <w:sz w:val="22"/>
          <w:szCs w:val="22"/>
          <w:lang w:val="en-PH"/>
        </w:rPr>
        <w:t>Checked</w:t>
      </w:r>
      <w:r w:rsidRPr="00143643">
        <w:rPr>
          <w:rFonts w:ascii="Century Gothic" w:hAnsi="Century Gothic" w:cs="Arial"/>
          <w:sz w:val="22"/>
          <w:szCs w:val="22"/>
          <w:lang w:val="en-PH"/>
        </w:rPr>
        <w:t xml:space="preserve"> by: </w:t>
      </w:r>
    </w:p>
    <w:p w14:paraId="79193817" w14:textId="3C4E7B11" w:rsidR="00351EA8" w:rsidRPr="00143643" w:rsidRDefault="00351EA8" w:rsidP="00CC65F0">
      <w:pPr>
        <w:jc w:val="both"/>
        <w:rPr>
          <w:rFonts w:ascii="Century Gothic" w:hAnsi="Century Gothic" w:cs="Arial"/>
          <w:sz w:val="22"/>
          <w:szCs w:val="22"/>
          <w:lang w:val="en-PH"/>
        </w:rPr>
      </w:pPr>
      <w:r w:rsidRPr="00143643">
        <w:rPr>
          <w:rFonts w:ascii="Century Gothic" w:hAnsi="Century Gothic" w:cs="Arial"/>
          <w:sz w:val="22"/>
          <w:szCs w:val="22"/>
          <w:lang w:val="en-PH"/>
        </w:rPr>
        <w:tab/>
      </w:r>
      <w:r w:rsidRPr="00143643">
        <w:rPr>
          <w:rFonts w:ascii="Century Gothic" w:hAnsi="Century Gothic" w:cs="Arial"/>
          <w:sz w:val="22"/>
          <w:szCs w:val="22"/>
          <w:lang w:val="en-PH"/>
        </w:rPr>
        <w:tab/>
      </w:r>
      <w:r w:rsidRPr="00143643">
        <w:rPr>
          <w:rFonts w:ascii="Century Gothic" w:hAnsi="Century Gothic" w:cs="Arial"/>
          <w:sz w:val="22"/>
          <w:szCs w:val="22"/>
          <w:lang w:val="en-PH"/>
        </w:rPr>
        <w:tab/>
      </w:r>
      <w:r w:rsidRPr="00143643">
        <w:rPr>
          <w:rFonts w:ascii="Century Gothic" w:hAnsi="Century Gothic" w:cs="Arial"/>
          <w:sz w:val="22"/>
          <w:szCs w:val="22"/>
          <w:lang w:val="en-PH"/>
        </w:rPr>
        <w:tab/>
      </w:r>
    </w:p>
    <w:p w14:paraId="10035FC0" w14:textId="548DE2DF" w:rsidR="00351EA8" w:rsidRPr="00143643" w:rsidRDefault="00351EA8" w:rsidP="00CC65F0">
      <w:pPr>
        <w:jc w:val="both"/>
        <w:rPr>
          <w:rFonts w:ascii="Century Gothic" w:hAnsi="Century Gothic" w:cs="Arial"/>
          <w:b/>
          <w:bCs/>
          <w:sz w:val="22"/>
          <w:szCs w:val="22"/>
          <w:u w:val="single"/>
          <w:lang w:val="en-PH"/>
        </w:rPr>
      </w:pPr>
      <w:r w:rsidRPr="00143643">
        <w:rPr>
          <w:rFonts w:ascii="Century Gothic" w:hAnsi="Century Gothic" w:cs="Arial"/>
          <w:sz w:val="22"/>
          <w:szCs w:val="22"/>
          <w:lang w:val="en-PH"/>
        </w:rPr>
        <w:tab/>
      </w:r>
      <w:r w:rsidRPr="00143643">
        <w:rPr>
          <w:rFonts w:ascii="Century Gothic" w:hAnsi="Century Gothic" w:cs="Arial"/>
          <w:sz w:val="22"/>
          <w:szCs w:val="22"/>
          <w:lang w:val="en-PH"/>
        </w:rPr>
        <w:tab/>
      </w:r>
      <w:r w:rsidRPr="00143643">
        <w:rPr>
          <w:rFonts w:ascii="Century Gothic" w:hAnsi="Century Gothic" w:cs="Arial"/>
          <w:sz w:val="22"/>
          <w:szCs w:val="22"/>
          <w:lang w:val="en-PH"/>
        </w:rPr>
        <w:tab/>
      </w:r>
      <w:r w:rsidRPr="00143643">
        <w:rPr>
          <w:rFonts w:ascii="Century Gothic" w:hAnsi="Century Gothic" w:cs="Arial"/>
          <w:b/>
          <w:bCs/>
          <w:sz w:val="22"/>
          <w:szCs w:val="22"/>
          <w:u w:val="single"/>
          <w:lang w:val="en-PH"/>
        </w:rPr>
        <w:tab/>
      </w:r>
      <w:r w:rsidR="00D17CAE" w:rsidRPr="00143643">
        <w:rPr>
          <w:rFonts w:ascii="Century Gothic" w:hAnsi="Century Gothic" w:cs="Arial"/>
          <w:b/>
          <w:bCs/>
          <w:sz w:val="22"/>
          <w:szCs w:val="22"/>
          <w:u w:val="single"/>
          <w:lang w:val="en-PH"/>
        </w:rPr>
        <w:t>FIRST NAME M.I. LAST NAME___</w:t>
      </w:r>
      <w:r w:rsidRPr="00143643">
        <w:rPr>
          <w:rFonts w:ascii="Century Gothic" w:hAnsi="Century Gothic" w:cs="Arial"/>
          <w:sz w:val="22"/>
          <w:szCs w:val="22"/>
          <w:lang w:val="en-PH"/>
        </w:rPr>
        <w:tab/>
      </w:r>
      <w:r w:rsidRPr="00143643">
        <w:rPr>
          <w:rFonts w:ascii="Century Gothic" w:hAnsi="Century Gothic" w:cs="Arial"/>
          <w:sz w:val="22"/>
          <w:szCs w:val="22"/>
          <w:lang w:val="en-PH"/>
        </w:rPr>
        <w:tab/>
      </w:r>
      <w:r w:rsidRPr="00143643">
        <w:rPr>
          <w:rFonts w:ascii="Century Gothic" w:hAnsi="Century Gothic" w:cs="Arial"/>
          <w:sz w:val="22"/>
          <w:szCs w:val="22"/>
          <w:lang w:val="en-PH"/>
        </w:rPr>
        <w:tab/>
      </w:r>
      <w:r w:rsidRPr="00143643">
        <w:rPr>
          <w:rFonts w:ascii="Century Gothic" w:hAnsi="Century Gothic" w:cs="Arial"/>
          <w:sz w:val="22"/>
          <w:szCs w:val="22"/>
          <w:lang w:val="en-PH"/>
        </w:rPr>
        <w:tab/>
      </w:r>
      <w:r w:rsidRPr="00143643">
        <w:rPr>
          <w:rFonts w:ascii="Century Gothic" w:hAnsi="Century Gothic" w:cs="Arial"/>
          <w:sz w:val="22"/>
          <w:szCs w:val="22"/>
          <w:lang w:val="en-PH"/>
        </w:rPr>
        <w:tab/>
      </w:r>
      <w:r w:rsidRPr="00143643">
        <w:rPr>
          <w:rFonts w:ascii="Century Gothic" w:hAnsi="Century Gothic" w:cs="Arial"/>
          <w:sz w:val="22"/>
          <w:szCs w:val="22"/>
          <w:lang w:val="en-PH"/>
        </w:rPr>
        <w:tab/>
      </w:r>
      <w:r w:rsidRPr="00143643">
        <w:rPr>
          <w:rFonts w:ascii="Century Gothic" w:hAnsi="Century Gothic" w:cs="Arial"/>
          <w:sz w:val="22"/>
          <w:szCs w:val="22"/>
          <w:lang w:val="en-PH"/>
        </w:rPr>
        <w:tab/>
      </w:r>
      <w:r w:rsidRPr="00143643">
        <w:rPr>
          <w:rFonts w:ascii="Century Gothic" w:hAnsi="Century Gothic" w:cs="Arial"/>
          <w:sz w:val="22"/>
          <w:szCs w:val="22"/>
          <w:lang w:val="en-PH"/>
        </w:rPr>
        <w:tab/>
      </w:r>
      <w:r w:rsidRPr="00143643">
        <w:rPr>
          <w:rFonts w:ascii="Century Gothic" w:hAnsi="Century Gothic" w:cs="Arial"/>
          <w:sz w:val="22"/>
          <w:szCs w:val="22"/>
          <w:lang w:val="en-PH"/>
        </w:rPr>
        <w:tab/>
      </w:r>
      <w:r w:rsidRPr="00143643">
        <w:rPr>
          <w:rFonts w:ascii="Century Gothic" w:hAnsi="Century Gothic" w:cs="Arial"/>
          <w:sz w:val="22"/>
          <w:szCs w:val="22"/>
          <w:lang w:val="en-PH"/>
        </w:rPr>
        <w:tab/>
      </w:r>
      <w:r w:rsidR="00A94F44" w:rsidRPr="00143643">
        <w:rPr>
          <w:rFonts w:ascii="Century Gothic" w:hAnsi="Century Gothic" w:cs="Arial"/>
          <w:b/>
          <w:bCs/>
          <w:sz w:val="22"/>
          <w:szCs w:val="22"/>
          <w:u w:val="single"/>
          <w:lang w:val="en-PH"/>
        </w:rPr>
        <w:t>MARK JAY O. REYES, LPT</w:t>
      </w:r>
    </w:p>
    <w:p w14:paraId="3FC99571" w14:textId="624555A2" w:rsidR="00E76AAE" w:rsidRPr="00143643" w:rsidRDefault="00351EA8" w:rsidP="00CC65F0">
      <w:pPr>
        <w:jc w:val="both"/>
        <w:rPr>
          <w:rFonts w:ascii="Century Gothic" w:hAnsi="Century Gothic" w:cs="Arial"/>
          <w:sz w:val="22"/>
          <w:szCs w:val="22"/>
          <w:lang w:val="en-PH"/>
        </w:rPr>
      </w:pPr>
      <w:r w:rsidRPr="00143643">
        <w:rPr>
          <w:rFonts w:ascii="Century Gothic" w:hAnsi="Century Gothic" w:cs="Arial"/>
          <w:sz w:val="22"/>
          <w:szCs w:val="22"/>
          <w:lang w:val="en-PH"/>
        </w:rPr>
        <w:tab/>
      </w:r>
      <w:r w:rsidRPr="00143643">
        <w:rPr>
          <w:rFonts w:ascii="Century Gothic" w:hAnsi="Century Gothic" w:cs="Arial"/>
          <w:sz w:val="22"/>
          <w:szCs w:val="22"/>
          <w:lang w:val="en-PH"/>
        </w:rPr>
        <w:tab/>
      </w:r>
      <w:r w:rsidRPr="00143643">
        <w:rPr>
          <w:rFonts w:ascii="Century Gothic" w:hAnsi="Century Gothic" w:cs="Arial"/>
          <w:sz w:val="22"/>
          <w:szCs w:val="22"/>
          <w:lang w:val="en-PH"/>
        </w:rPr>
        <w:tab/>
      </w:r>
      <w:r w:rsidRPr="00143643">
        <w:rPr>
          <w:rFonts w:ascii="Century Gothic" w:hAnsi="Century Gothic" w:cs="Arial"/>
          <w:sz w:val="22"/>
          <w:szCs w:val="22"/>
          <w:lang w:val="en-PH"/>
        </w:rPr>
        <w:tab/>
      </w:r>
      <w:r w:rsidRPr="00143643">
        <w:rPr>
          <w:rFonts w:ascii="Century Gothic" w:hAnsi="Century Gothic" w:cs="Arial"/>
          <w:sz w:val="22"/>
          <w:szCs w:val="22"/>
          <w:lang w:val="en-PH"/>
        </w:rPr>
        <w:tab/>
      </w:r>
      <w:r w:rsidRPr="00143643">
        <w:rPr>
          <w:rFonts w:ascii="Century Gothic" w:hAnsi="Century Gothic" w:cs="Arial"/>
          <w:sz w:val="22"/>
          <w:szCs w:val="22"/>
          <w:lang w:val="en-PH"/>
        </w:rPr>
        <w:tab/>
      </w:r>
      <w:r w:rsidR="002D313D" w:rsidRPr="00143643">
        <w:rPr>
          <w:rFonts w:ascii="Century Gothic" w:hAnsi="Century Gothic" w:cs="Arial"/>
          <w:sz w:val="22"/>
          <w:szCs w:val="22"/>
          <w:lang w:val="en-PH"/>
        </w:rPr>
        <w:t>Student</w:t>
      </w:r>
      <w:r w:rsidR="002D313D" w:rsidRPr="00143643">
        <w:rPr>
          <w:rFonts w:ascii="Century Gothic" w:hAnsi="Century Gothic" w:cs="Arial"/>
          <w:sz w:val="22"/>
          <w:szCs w:val="22"/>
          <w:lang w:val="en-PH"/>
        </w:rPr>
        <w:tab/>
      </w:r>
      <w:r w:rsidR="002D313D" w:rsidRPr="00143643">
        <w:rPr>
          <w:rFonts w:ascii="Century Gothic" w:hAnsi="Century Gothic" w:cs="Arial"/>
          <w:sz w:val="22"/>
          <w:szCs w:val="22"/>
          <w:lang w:val="en-PH"/>
        </w:rPr>
        <w:tab/>
      </w:r>
      <w:r w:rsidR="002D313D" w:rsidRPr="00143643">
        <w:rPr>
          <w:rFonts w:ascii="Century Gothic" w:hAnsi="Century Gothic" w:cs="Arial"/>
          <w:sz w:val="22"/>
          <w:szCs w:val="22"/>
          <w:lang w:val="en-PH"/>
        </w:rPr>
        <w:tab/>
      </w:r>
      <w:r w:rsidRPr="00143643">
        <w:rPr>
          <w:rFonts w:ascii="Century Gothic" w:hAnsi="Century Gothic" w:cs="Arial"/>
          <w:sz w:val="22"/>
          <w:szCs w:val="22"/>
          <w:lang w:val="en-PH"/>
        </w:rPr>
        <w:tab/>
      </w:r>
      <w:r w:rsidRPr="00143643">
        <w:rPr>
          <w:rFonts w:ascii="Century Gothic" w:hAnsi="Century Gothic" w:cs="Arial"/>
          <w:sz w:val="22"/>
          <w:szCs w:val="22"/>
          <w:lang w:val="en-PH"/>
        </w:rPr>
        <w:tab/>
      </w:r>
      <w:r w:rsidRPr="00143643">
        <w:rPr>
          <w:rFonts w:ascii="Century Gothic" w:hAnsi="Century Gothic" w:cs="Arial"/>
          <w:sz w:val="22"/>
          <w:szCs w:val="22"/>
          <w:lang w:val="en-PH"/>
        </w:rPr>
        <w:tab/>
      </w:r>
      <w:r w:rsidRPr="00143643">
        <w:rPr>
          <w:rFonts w:ascii="Century Gothic" w:hAnsi="Century Gothic" w:cs="Arial"/>
          <w:sz w:val="22"/>
          <w:szCs w:val="22"/>
          <w:lang w:val="en-PH"/>
        </w:rPr>
        <w:tab/>
      </w:r>
      <w:r w:rsidRPr="00143643">
        <w:rPr>
          <w:rFonts w:ascii="Century Gothic" w:hAnsi="Century Gothic" w:cs="Arial"/>
          <w:sz w:val="22"/>
          <w:szCs w:val="22"/>
          <w:lang w:val="en-PH"/>
        </w:rPr>
        <w:tab/>
      </w:r>
      <w:r w:rsidRPr="00143643">
        <w:rPr>
          <w:rFonts w:ascii="Century Gothic" w:hAnsi="Century Gothic" w:cs="Arial"/>
          <w:sz w:val="22"/>
          <w:szCs w:val="22"/>
          <w:lang w:val="en-PH"/>
        </w:rPr>
        <w:tab/>
      </w:r>
      <w:r w:rsidRPr="00143643">
        <w:rPr>
          <w:rFonts w:ascii="Century Gothic" w:hAnsi="Century Gothic" w:cs="Arial"/>
          <w:sz w:val="22"/>
          <w:szCs w:val="22"/>
          <w:lang w:val="en-PH"/>
        </w:rPr>
        <w:tab/>
      </w:r>
      <w:r w:rsidRPr="00143643">
        <w:rPr>
          <w:rFonts w:ascii="Century Gothic" w:hAnsi="Century Gothic" w:cs="Arial"/>
          <w:sz w:val="22"/>
          <w:szCs w:val="22"/>
          <w:lang w:val="en-PH"/>
        </w:rPr>
        <w:tab/>
      </w:r>
      <w:r w:rsidRPr="00143643">
        <w:rPr>
          <w:rFonts w:ascii="Century Gothic" w:hAnsi="Century Gothic" w:cs="Arial"/>
          <w:sz w:val="22"/>
          <w:szCs w:val="22"/>
          <w:lang w:val="en-PH"/>
        </w:rPr>
        <w:tab/>
      </w:r>
      <w:r w:rsidRPr="00143643">
        <w:rPr>
          <w:rFonts w:ascii="Century Gothic" w:hAnsi="Century Gothic" w:cs="Arial"/>
          <w:sz w:val="22"/>
          <w:szCs w:val="22"/>
          <w:lang w:val="en-PH"/>
        </w:rPr>
        <w:tab/>
      </w:r>
      <w:r w:rsidRPr="00143643">
        <w:rPr>
          <w:rFonts w:ascii="Century Gothic" w:hAnsi="Century Gothic" w:cs="Arial"/>
          <w:sz w:val="22"/>
          <w:szCs w:val="22"/>
          <w:lang w:val="en-PH"/>
        </w:rPr>
        <w:tab/>
      </w:r>
      <w:r w:rsidR="002D313D" w:rsidRPr="00143643">
        <w:rPr>
          <w:rFonts w:ascii="Century Gothic" w:hAnsi="Century Gothic" w:cs="Arial"/>
          <w:sz w:val="22"/>
          <w:szCs w:val="22"/>
          <w:lang w:val="en-PH"/>
        </w:rPr>
        <w:t>Subject Instructor / Adviser</w:t>
      </w:r>
    </w:p>
    <w:p w14:paraId="3376EC37" w14:textId="7D2D49C1" w:rsidR="00E76AAE" w:rsidRDefault="00E76AAE">
      <w:pPr>
        <w:ind w:firstLineChars="50" w:firstLine="120"/>
        <w:jc w:val="both"/>
        <w:rPr>
          <w:rFonts w:ascii="Arial" w:hAnsi="Arial" w:cs="Arial"/>
          <w:sz w:val="24"/>
          <w:szCs w:val="24"/>
          <w:lang w:val="en-PH"/>
        </w:rPr>
      </w:pPr>
    </w:p>
    <w:p w14:paraId="4D736733" w14:textId="39C0A18E" w:rsidR="00CC65F0" w:rsidRDefault="00CC65F0">
      <w:pPr>
        <w:ind w:firstLineChars="50" w:firstLine="120"/>
        <w:jc w:val="both"/>
        <w:rPr>
          <w:rFonts w:ascii="Arial" w:hAnsi="Arial" w:cs="Arial"/>
          <w:sz w:val="24"/>
          <w:szCs w:val="24"/>
          <w:lang w:val="en-PH"/>
        </w:rPr>
      </w:pPr>
    </w:p>
    <w:p w14:paraId="7450BD7D" w14:textId="77777777" w:rsidR="00E76AAE" w:rsidRDefault="00E76AAE">
      <w:pPr>
        <w:ind w:firstLineChars="50" w:firstLine="120"/>
        <w:jc w:val="both"/>
        <w:rPr>
          <w:rFonts w:ascii="Arial" w:hAnsi="Arial" w:cs="Arial"/>
          <w:sz w:val="24"/>
          <w:szCs w:val="24"/>
          <w:lang w:val="en-PH"/>
        </w:rPr>
      </w:pPr>
    </w:p>
    <w:p w14:paraId="587E1247" w14:textId="60420A26" w:rsidR="00E76AAE" w:rsidRDefault="00E76AAE" w:rsidP="00B571B7">
      <w:pPr>
        <w:jc w:val="both"/>
        <w:rPr>
          <w:rFonts w:ascii="Arial" w:hAnsi="Arial" w:cs="Arial"/>
          <w:sz w:val="24"/>
          <w:szCs w:val="24"/>
          <w:lang w:val="en-PH"/>
        </w:rPr>
      </w:pPr>
    </w:p>
    <w:sectPr w:rsidR="00E76AAE" w:rsidSect="004B2D78">
      <w:pgSz w:w="18720" w:h="12240" w:orient="landscape" w:code="10000"/>
      <w:pgMar w:top="1418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65CCA1" w14:textId="77777777" w:rsidR="0065288F" w:rsidRDefault="0065288F" w:rsidP="005F14FE">
      <w:r>
        <w:separator/>
      </w:r>
    </w:p>
  </w:endnote>
  <w:endnote w:type="continuationSeparator" w:id="0">
    <w:p w14:paraId="0337EC3A" w14:textId="77777777" w:rsidR="0065288F" w:rsidRDefault="0065288F" w:rsidP="005F14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E997B5" w14:textId="77777777" w:rsidR="0065288F" w:rsidRDefault="0065288F" w:rsidP="005F14FE">
      <w:r>
        <w:separator/>
      </w:r>
    </w:p>
  </w:footnote>
  <w:footnote w:type="continuationSeparator" w:id="0">
    <w:p w14:paraId="5884FF4A" w14:textId="77777777" w:rsidR="0065288F" w:rsidRDefault="0065288F" w:rsidP="005F14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105E7020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0000005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0000006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0000007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C44565"/>
    <w:multiLevelType w:val="singleLevel"/>
    <w:tmpl w:val="F9E4AF97"/>
    <w:lvl w:ilvl="0">
      <w:start w:val="1"/>
      <w:numFmt w:val="upperLetter"/>
      <w:suff w:val="space"/>
      <w:lvlText w:val="%1."/>
      <w:lvlJc w:val="left"/>
      <w:pPr>
        <w:ind w:left="105" w:firstLine="0"/>
      </w:pPr>
    </w:lvl>
  </w:abstractNum>
  <w:abstractNum w:abstractNumId="8" w15:restartNumberingAfterBreak="0">
    <w:nsid w:val="34F8447F"/>
    <w:multiLevelType w:val="hybridMultilevel"/>
    <w:tmpl w:val="2F3A53A2"/>
    <w:lvl w:ilvl="0" w:tplc="506CD7D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4"/>
  </w:num>
  <w:num w:numId="7">
    <w:abstractNumId w:val="5"/>
  </w:num>
  <w:num w:numId="8">
    <w:abstractNumId w:val="6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76AAE"/>
    <w:rsid w:val="00004288"/>
    <w:rsid w:val="00014EC1"/>
    <w:rsid w:val="000214C3"/>
    <w:rsid w:val="000D175B"/>
    <w:rsid w:val="00143643"/>
    <w:rsid w:val="001A3EEE"/>
    <w:rsid w:val="002B7F16"/>
    <w:rsid w:val="002D313D"/>
    <w:rsid w:val="00345F23"/>
    <w:rsid w:val="00351EA8"/>
    <w:rsid w:val="003A39A6"/>
    <w:rsid w:val="003D5056"/>
    <w:rsid w:val="004B2D78"/>
    <w:rsid w:val="0052292A"/>
    <w:rsid w:val="005F14FE"/>
    <w:rsid w:val="0065288F"/>
    <w:rsid w:val="0069174E"/>
    <w:rsid w:val="006E6CDF"/>
    <w:rsid w:val="006F5DF5"/>
    <w:rsid w:val="007120E0"/>
    <w:rsid w:val="007160C2"/>
    <w:rsid w:val="00717746"/>
    <w:rsid w:val="00755D98"/>
    <w:rsid w:val="007B5095"/>
    <w:rsid w:val="007D6553"/>
    <w:rsid w:val="00814A4F"/>
    <w:rsid w:val="008D3D69"/>
    <w:rsid w:val="008F41ED"/>
    <w:rsid w:val="00995069"/>
    <w:rsid w:val="00A94F44"/>
    <w:rsid w:val="00AA4E73"/>
    <w:rsid w:val="00B571B7"/>
    <w:rsid w:val="00B76D34"/>
    <w:rsid w:val="00BC7E6C"/>
    <w:rsid w:val="00C30D85"/>
    <w:rsid w:val="00CC65F0"/>
    <w:rsid w:val="00D17CAE"/>
    <w:rsid w:val="00D7106D"/>
    <w:rsid w:val="00DE72B1"/>
    <w:rsid w:val="00E551EE"/>
    <w:rsid w:val="00E5717B"/>
    <w:rsid w:val="00E76AAE"/>
    <w:rsid w:val="00EE2147"/>
    <w:rsid w:val="00F75A49"/>
    <w:rsid w:val="00F85B36"/>
    <w:rsid w:val="00FC4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1C217B"/>
  <w15:docId w15:val="{41987AC6-1895-4F23-90CD-7D0EF3A75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SimSu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="SimSun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F14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14FE"/>
    <w:rPr>
      <w:rFonts w:eastAsia="SimSun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5F14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F14FE"/>
    <w:rPr>
      <w:rFonts w:eastAsia="SimSun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2</Pages>
  <Words>227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MJ REYES</cp:lastModifiedBy>
  <cp:revision>46</cp:revision>
  <dcterms:created xsi:type="dcterms:W3CDTF">2022-04-06T03:12:00Z</dcterms:created>
  <dcterms:modified xsi:type="dcterms:W3CDTF">2026-03-06T07:32:00Z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1033-11.2.0.8970</vt:lpwstr>
  </property>
</Properties>
</file>